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038972" w14:textId="4D14A41F" w:rsidR="00A9204E" w:rsidRDefault="007A22D4">
      <w:r>
        <w:t>Lisa 1</w:t>
      </w:r>
    </w:p>
    <w:p w14:paraId="2A0CC169" w14:textId="77777777" w:rsidR="007A22D4" w:rsidRDefault="007A22D4"/>
    <w:tbl>
      <w:tblPr>
        <w:tblW w:w="93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13"/>
        <w:gridCol w:w="3887"/>
      </w:tblGrid>
      <w:tr w:rsidR="007A22D4" w:rsidRPr="007A22D4" w14:paraId="6ED02EC1" w14:textId="7777777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60" w:type="dxa"/>
              <w:left w:w="0" w:type="dxa"/>
              <w:bottom w:w="60" w:type="dxa"/>
              <w:right w:w="120" w:type="dxa"/>
            </w:tcMar>
            <w:hideMark/>
          </w:tcPr>
          <w:p w14:paraId="2867A1D4" w14:textId="77777777" w:rsidR="007A22D4" w:rsidRPr="007A22D4" w:rsidRDefault="007A22D4" w:rsidP="007A22D4">
            <w:pPr>
              <w:rPr>
                <w:rFonts w:ascii="Arial" w:eastAsia="Times New Roman" w:hAnsi="Arial" w:cs="Arial"/>
                <w:color w:val="606060"/>
                <w:sz w:val="18"/>
                <w:szCs w:val="18"/>
                <w:lang w:eastAsia="et-EE"/>
              </w:rPr>
            </w:pPr>
            <w:r w:rsidRPr="007A22D4">
              <w:rPr>
                <w:rFonts w:ascii="Arial" w:eastAsia="Times New Roman" w:hAnsi="Arial" w:cs="Arial"/>
                <w:color w:val="606060"/>
                <w:sz w:val="18"/>
                <w:szCs w:val="18"/>
                <w:lang w:eastAsia="et-EE"/>
              </w:rPr>
              <w:t>Väljaandja: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0" w:type="dxa"/>
              <w:bottom w:w="60" w:type="dxa"/>
              <w:right w:w="0" w:type="dxa"/>
            </w:tcMar>
            <w:hideMark/>
          </w:tcPr>
          <w:p w14:paraId="2AB7F8CA" w14:textId="77777777" w:rsidR="007A22D4" w:rsidRPr="007A22D4" w:rsidRDefault="007A22D4" w:rsidP="007A22D4">
            <w:pPr>
              <w:rPr>
                <w:rFonts w:ascii="Arial" w:eastAsia="Times New Roman" w:hAnsi="Arial" w:cs="Arial"/>
                <w:color w:val="202020"/>
                <w:sz w:val="18"/>
                <w:szCs w:val="18"/>
                <w:lang w:eastAsia="et-EE"/>
              </w:rPr>
            </w:pPr>
            <w:r w:rsidRPr="007A22D4">
              <w:rPr>
                <w:rFonts w:ascii="Arial" w:eastAsia="Times New Roman" w:hAnsi="Arial" w:cs="Arial"/>
                <w:color w:val="202020"/>
                <w:sz w:val="18"/>
                <w:szCs w:val="18"/>
                <w:lang w:eastAsia="et-EE"/>
              </w:rPr>
              <w:t>Viljandi Linnavolikogu</w:t>
            </w:r>
          </w:p>
        </w:tc>
      </w:tr>
      <w:tr w:rsidR="007A22D4" w:rsidRPr="007A22D4" w14:paraId="66B150AB" w14:textId="7777777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60" w:type="dxa"/>
              <w:left w:w="0" w:type="dxa"/>
              <w:bottom w:w="60" w:type="dxa"/>
              <w:right w:w="120" w:type="dxa"/>
            </w:tcMar>
            <w:hideMark/>
          </w:tcPr>
          <w:p w14:paraId="439E85FE" w14:textId="77777777" w:rsidR="007A22D4" w:rsidRPr="007A22D4" w:rsidRDefault="007A22D4" w:rsidP="007A22D4">
            <w:pPr>
              <w:rPr>
                <w:rFonts w:ascii="Arial" w:eastAsia="Times New Roman" w:hAnsi="Arial" w:cs="Arial"/>
                <w:color w:val="606060"/>
                <w:sz w:val="18"/>
                <w:szCs w:val="18"/>
                <w:lang w:eastAsia="et-EE"/>
              </w:rPr>
            </w:pPr>
            <w:r w:rsidRPr="007A22D4">
              <w:rPr>
                <w:rFonts w:ascii="Arial" w:eastAsia="Times New Roman" w:hAnsi="Arial" w:cs="Arial"/>
                <w:color w:val="606060"/>
                <w:sz w:val="18"/>
                <w:szCs w:val="18"/>
                <w:lang w:eastAsia="et-EE"/>
              </w:rPr>
              <w:t>Akti liik: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0" w:type="dxa"/>
              <w:bottom w:w="60" w:type="dxa"/>
              <w:right w:w="0" w:type="dxa"/>
            </w:tcMar>
            <w:hideMark/>
          </w:tcPr>
          <w:p w14:paraId="3387400F" w14:textId="77777777" w:rsidR="007A22D4" w:rsidRPr="007A22D4" w:rsidRDefault="007A22D4" w:rsidP="007A22D4">
            <w:pPr>
              <w:rPr>
                <w:rFonts w:ascii="Arial" w:eastAsia="Times New Roman" w:hAnsi="Arial" w:cs="Arial"/>
                <w:color w:val="202020"/>
                <w:sz w:val="18"/>
                <w:szCs w:val="18"/>
                <w:lang w:eastAsia="et-EE"/>
              </w:rPr>
            </w:pPr>
            <w:r w:rsidRPr="007A22D4">
              <w:rPr>
                <w:rFonts w:ascii="Arial" w:eastAsia="Times New Roman" w:hAnsi="Arial" w:cs="Arial"/>
                <w:color w:val="202020"/>
                <w:sz w:val="18"/>
                <w:szCs w:val="18"/>
                <w:lang w:eastAsia="et-EE"/>
              </w:rPr>
              <w:t>määrus</w:t>
            </w:r>
          </w:p>
        </w:tc>
      </w:tr>
      <w:tr w:rsidR="007A22D4" w:rsidRPr="007A22D4" w14:paraId="7A1BC2B9" w14:textId="7777777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60" w:type="dxa"/>
              <w:left w:w="0" w:type="dxa"/>
              <w:bottom w:w="60" w:type="dxa"/>
              <w:right w:w="120" w:type="dxa"/>
            </w:tcMar>
            <w:hideMark/>
          </w:tcPr>
          <w:p w14:paraId="3B70AC6D" w14:textId="77777777" w:rsidR="007A22D4" w:rsidRPr="007A22D4" w:rsidRDefault="007A22D4" w:rsidP="007A22D4">
            <w:pPr>
              <w:rPr>
                <w:rFonts w:ascii="Arial" w:eastAsia="Times New Roman" w:hAnsi="Arial" w:cs="Arial"/>
                <w:color w:val="606060"/>
                <w:sz w:val="18"/>
                <w:szCs w:val="18"/>
                <w:lang w:eastAsia="et-EE"/>
              </w:rPr>
            </w:pPr>
            <w:r w:rsidRPr="007A22D4">
              <w:rPr>
                <w:rFonts w:ascii="Arial" w:eastAsia="Times New Roman" w:hAnsi="Arial" w:cs="Arial"/>
                <w:color w:val="606060"/>
                <w:sz w:val="18"/>
                <w:szCs w:val="18"/>
                <w:lang w:eastAsia="et-EE"/>
              </w:rPr>
              <w:t>Teksti liik: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0" w:type="dxa"/>
              <w:bottom w:w="60" w:type="dxa"/>
              <w:right w:w="0" w:type="dxa"/>
            </w:tcMar>
            <w:hideMark/>
          </w:tcPr>
          <w:p w14:paraId="6C93B88C" w14:textId="77777777" w:rsidR="007A22D4" w:rsidRPr="007A22D4" w:rsidRDefault="007A22D4" w:rsidP="007A22D4">
            <w:pPr>
              <w:rPr>
                <w:rFonts w:ascii="Arial" w:eastAsia="Times New Roman" w:hAnsi="Arial" w:cs="Arial"/>
                <w:color w:val="202020"/>
                <w:sz w:val="18"/>
                <w:szCs w:val="18"/>
                <w:lang w:eastAsia="et-EE"/>
              </w:rPr>
            </w:pPr>
            <w:r w:rsidRPr="007A22D4">
              <w:rPr>
                <w:rFonts w:ascii="Arial" w:eastAsia="Times New Roman" w:hAnsi="Arial" w:cs="Arial"/>
                <w:color w:val="202020"/>
                <w:sz w:val="18"/>
                <w:szCs w:val="18"/>
                <w:lang w:eastAsia="et-EE"/>
              </w:rPr>
              <w:t>algtekst-terviktekst</w:t>
            </w:r>
          </w:p>
        </w:tc>
      </w:tr>
      <w:tr w:rsidR="007A22D4" w:rsidRPr="007A22D4" w14:paraId="4B19D878" w14:textId="7777777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60" w:type="dxa"/>
              <w:left w:w="0" w:type="dxa"/>
              <w:bottom w:w="60" w:type="dxa"/>
              <w:right w:w="120" w:type="dxa"/>
            </w:tcMar>
            <w:hideMark/>
          </w:tcPr>
          <w:p w14:paraId="160A3AC1" w14:textId="77777777" w:rsidR="007A22D4" w:rsidRPr="007A22D4" w:rsidRDefault="007A22D4" w:rsidP="007A22D4">
            <w:pPr>
              <w:rPr>
                <w:rFonts w:ascii="Arial" w:eastAsia="Times New Roman" w:hAnsi="Arial" w:cs="Arial"/>
                <w:color w:val="606060"/>
                <w:sz w:val="18"/>
                <w:szCs w:val="18"/>
                <w:lang w:eastAsia="et-EE"/>
              </w:rPr>
            </w:pPr>
            <w:r w:rsidRPr="007A22D4">
              <w:rPr>
                <w:rFonts w:ascii="Arial" w:eastAsia="Times New Roman" w:hAnsi="Arial" w:cs="Arial"/>
                <w:color w:val="606060"/>
                <w:sz w:val="18"/>
                <w:szCs w:val="18"/>
                <w:lang w:eastAsia="et-EE"/>
              </w:rPr>
              <w:t xml:space="preserve">Redaktsiooni jõustumise </w:t>
            </w:r>
            <w:proofErr w:type="spellStart"/>
            <w:r w:rsidRPr="007A22D4">
              <w:rPr>
                <w:rFonts w:ascii="Arial" w:eastAsia="Times New Roman" w:hAnsi="Arial" w:cs="Arial"/>
                <w:color w:val="606060"/>
                <w:sz w:val="18"/>
                <w:szCs w:val="18"/>
                <w:lang w:eastAsia="et-EE"/>
              </w:rPr>
              <w:t>kp</w:t>
            </w:r>
            <w:proofErr w:type="spellEnd"/>
            <w:r w:rsidRPr="007A22D4">
              <w:rPr>
                <w:rFonts w:ascii="Arial" w:eastAsia="Times New Roman" w:hAnsi="Arial" w:cs="Arial"/>
                <w:color w:val="606060"/>
                <w:sz w:val="18"/>
                <w:szCs w:val="18"/>
                <w:lang w:eastAsia="et-EE"/>
              </w:rPr>
              <w:t>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0" w:type="dxa"/>
              <w:bottom w:w="60" w:type="dxa"/>
              <w:right w:w="0" w:type="dxa"/>
            </w:tcMar>
            <w:hideMark/>
          </w:tcPr>
          <w:p w14:paraId="217CC838" w14:textId="77777777" w:rsidR="007A22D4" w:rsidRPr="007A22D4" w:rsidRDefault="007A22D4" w:rsidP="007A22D4">
            <w:pPr>
              <w:rPr>
                <w:rFonts w:ascii="Arial" w:eastAsia="Times New Roman" w:hAnsi="Arial" w:cs="Arial"/>
                <w:color w:val="202020"/>
                <w:sz w:val="18"/>
                <w:szCs w:val="18"/>
                <w:lang w:eastAsia="et-EE"/>
              </w:rPr>
            </w:pPr>
            <w:r w:rsidRPr="007A22D4">
              <w:rPr>
                <w:rFonts w:ascii="Arial" w:eastAsia="Times New Roman" w:hAnsi="Arial" w:cs="Arial"/>
                <w:color w:val="202020"/>
                <w:sz w:val="18"/>
                <w:szCs w:val="18"/>
                <w:lang w:eastAsia="et-EE"/>
              </w:rPr>
              <w:t>31.12.2011</w:t>
            </w:r>
          </w:p>
        </w:tc>
      </w:tr>
      <w:tr w:rsidR="007A22D4" w:rsidRPr="007A22D4" w14:paraId="1AB31D6A" w14:textId="7777777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60" w:type="dxa"/>
              <w:left w:w="0" w:type="dxa"/>
              <w:bottom w:w="60" w:type="dxa"/>
              <w:right w:w="120" w:type="dxa"/>
            </w:tcMar>
            <w:hideMark/>
          </w:tcPr>
          <w:p w14:paraId="3992626A" w14:textId="77777777" w:rsidR="007A22D4" w:rsidRPr="007A22D4" w:rsidRDefault="007A22D4" w:rsidP="007A22D4">
            <w:pPr>
              <w:rPr>
                <w:rFonts w:ascii="Arial" w:eastAsia="Times New Roman" w:hAnsi="Arial" w:cs="Arial"/>
                <w:color w:val="606060"/>
                <w:sz w:val="18"/>
                <w:szCs w:val="18"/>
                <w:lang w:eastAsia="et-EE"/>
              </w:rPr>
            </w:pPr>
            <w:r w:rsidRPr="007A22D4">
              <w:rPr>
                <w:rFonts w:ascii="Arial" w:eastAsia="Times New Roman" w:hAnsi="Arial" w:cs="Arial"/>
                <w:color w:val="606060"/>
                <w:sz w:val="18"/>
                <w:szCs w:val="18"/>
                <w:lang w:eastAsia="et-EE"/>
              </w:rPr>
              <w:t>Redaktsiooni kehtivuse lõpp: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0" w:type="dxa"/>
              <w:bottom w:w="60" w:type="dxa"/>
              <w:right w:w="0" w:type="dxa"/>
            </w:tcMar>
            <w:hideMark/>
          </w:tcPr>
          <w:p w14:paraId="3FD648C9" w14:textId="77777777" w:rsidR="007A22D4" w:rsidRPr="007A22D4" w:rsidRDefault="007A22D4" w:rsidP="007A22D4">
            <w:pPr>
              <w:rPr>
                <w:rFonts w:ascii="Arial" w:eastAsia="Times New Roman" w:hAnsi="Arial" w:cs="Arial"/>
                <w:color w:val="202020"/>
                <w:sz w:val="18"/>
                <w:szCs w:val="18"/>
                <w:lang w:eastAsia="et-EE"/>
              </w:rPr>
            </w:pPr>
            <w:r w:rsidRPr="007A22D4">
              <w:rPr>
                <w:rFonts w:ascii="Arial" w:eastAsia="Times New Roman" w:hAnsi="Arial" w:cs="Arial"/>
                <w:color w:val="202020"/>
                <w:sz w:val="18"/>
                <w:szCs w:val="18"/>
                <w:lang w:eastAsia="et-EE"/>
              </w:rPr>
              <w:t>Hetkel kehtiv</w:t>
            </w:r>
          </w:p>
        </w:tc>
      </w:tr>
      <w:tr w:rsidR="007A22D4" w:rsidRPr="007A22D4" w14:paraId="1AF65693" w14:textId="7777777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60" w:type="dxa"/>
              <w:left w:w="0" w:type="dxa"/>
              <w:bottom w:w="60" w:type="dxa"/>
              <w:right w:w="120" w:type="dxa"/>
            </w:tcMar>
            <w:hideMark/>
          </w:tcPr>
          <w:p w14:paraId="647C2F8A" w14:textId="77777777" w:rsidR="007A22D4" w:rsidRPr="007A22D4" w:rsidRDefault="007A22D4" w:rsidP="007A22D4">
            <w:pPr>
              <w:rPr>
                <w:rFonts w:ascii="Arial" w:eastAsia="Times New Roman" w:hAnsi="Arial" w:cs="Arial"/>
                <w:color w:val="606060"/>
                <w:sz w:val="18"/>
                <w:szCs w:val="18"/>
                <w:lang w:eastAsia="et-EE"/>
              </w:rPr>
            </w:pPr>
            <w:r w:rsidRPr="007A22D4">
              <w:rPr>
                <w:rFonts w:ascii="Arial" w:eastAsia="Times New Roman" w:hAnsi="Arial" w:cs="Arial"/>
                <w:color w:val="606060"/>
                <w:sz w:val="18"/>
                <w:szCs w:val="18"/>
                <w:lang w:eastAsia="et-EE"/>
              </w:rPr>
              <w:t>Avaldamismärge: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0" w:type="dxa"/>
              <w:bottom w:w="60" w:type="dxa"/>
              <w:right w:w="0" w:type="dxa"/>
            </w:tcMar>
            <w:hideMark/>
          </w:tcPr>
          <w:p w14:paraId="0B38BEA4" w14:textId="77777777" w:rsidR="007A22D4" w:rsidRPr="007A22D4" w:rsidRDefault="007A22D4" w:rsidP="007A22D4">
            <w:pPr>
              <w:rPr>
                <w:rFonts w:ascii="Arial" w:eastAsia="Times New Roman" w:hAnsi="Arial" w:cs="Arial"/>
                <w:color w:val="202020"/>
                <w:sz w:val="18"/>
                <w:szCs w:val="18"/>
                <w:lang w:eastAsia="et-EE"/>
              </w:rPr>
            </w:pPr>
            <w:r w:rsidRPr="007A22D4">
              <w:rPr>
                <w:rFonts w:ascii="Arial" w:eastAsia="Times New Roman" w:hAnsi="Arial" w:cs="Arial"/>
                <w:color w:val="202020"/>
                <w:sz w:val="18"/>
                <w:szCs w:val="18"/>
                <w:lang w:eastAsia="et-EE"/>
              </w:rPr>
              <w:t>RT IV, 23.05.2012, 2</w:t>
            </w:r>
          </w:p>
        </w:tc>
      </w:tr>
    </w:tbl>
    <w:p w14:paraId="73CE6A03" w14:textId="77777777" w:rsidR="007A22D4" w:rsidRDefault="007A22D4" w:rsidP="007A22D4">
      <w:pPr>
        <w:shd w:val="clear" w:color="auto" w:fill="FFFFFF"/>
        <w:spacing w:after="240"/>
        <w:jc w:val="center"/>
        <w:outlineLvl w:val="0"/>
        <w:rPr>
          <w:rFonts w:ascii="Arial" w:eastAsia="Times New Roman" w:hAnsi="Arial" w:cs="Arial"/>
          <w:b/>
          <w:bCs/>
          <w:color w:val="000000"/>
          <w:kern w:val="36"/>
          <w:sz w:val="30"/>
          <w:szCs w:val="30"/>
          <w:lang w:eastAsia="et-EE"/>
        </w:rPr>
      </w:pPr>
    </w:p>
    <w:p w14:paraId="7763F355" w14:textId="42EF5CF8" w:rsidR="007A22D4" w:rsidRPr="007A22D4" w:rsidRDefault="007A22D4" w:rsidP="007A22D4">
      <w:pPr>
        <w:shd w:val="clear" w:color="auto" w:fill="FFFFFF"/>
        <w:spacing w:after="240"/>
        <w:jc w:val="center"/>
        <w:outlineLvl w:val="0"/>
        <w:rPr>
          <w:rFonts w:ascii="Arial" w:eastAsia="Times New Roman" w:hAnsi="Arial" w:cs="Arial"/>
          <w:b/>
          <w:bCs/>
          <w:color w:val="000000"/>
          <w:kern w:val="36"/>
          <w:sz w:val="30"/>
          <w:szCs w:val="30"/>
          <w:lang w:eastAsia="et-EE"/>
        </w:rPr>
      </w:pPr>
      <w:r w:rsidRPr="007A22D4">
        <w:rPr>
          <w:rFonts w:ascii="Arial" w:eastAsia="Times New Roman" w:hAnsi="Arial" w:cs="Arial"/>
          <w:b/>
          <w:bCs/>
          <w:color w:val="000000"/>
          <w:kern w:val="36"/>
          <w:sz w:val="30"/>
          <w:szCs w:val="30"/>
          <w:lang w:eastAsia="et-EE"/>
        </w:rPr>
        <w:t>Viljandi linna elukohajärgse kooli kinnitamine põhikooli õpilastele</w:t>
      </w:r>
    </w:p>
    <w:p w14:paraId="507AEAFB" w14:textId="77777777" w:rsidR="007A22D4" w:rsidRPr="007A22D4" w:rsidRDefault="007A22D4" w:rsidP="007A22D4">
      <w:pPr>
        <w:shd w:val="clear" w:color="auto" w:fill="FFFFFF"/>
        <w:spacing w:before="120"/>
        <w:jc w:val="center"/>
        <w:rPr>
          <w:rFonts w:ascii="Arial" w:eastAsia="Times New Roman" w:hAnsi="Arial" w:cs="Arial"/>
          <w:color w:val="202020"/>
          <w:sz w:val="21"/>
          <w:szCs w:val="21"/>
          <w:lang w:eastAsia="et-EE"/>
        </w:rPr>
      </w:pPr>
      <w:r w:rsidRPr="007A22D4">
        <w:rPr>
          <w:rFonts w:ascii="Arial" w:eastAsia="Times New Roman" w:hAnsi="Arial" w:cs="Arial"/>
          <w:color w:val="202020"/>
          <w:sz w:val="21"/>
          <w:szCs w:val="21"/>
          <w:lang w:eastAsia="et-EE"/>
        </w:rPr>
        <w:t>Vastu võetud 28.12.2011 nr 102</w:t>
      </w:r>
    </w:p>
    <w:p w14:paraId="169576A1" w14:textId="77777777" w:rsidR="007A22D4" w:rsidRPr="007A22D4" w:rsidRDefault="007A22D4" w:rsidP="007A22D4">
      <w:pPr>
        <w:shd w:val="clear" w:color="auto" w:fill="FFFFFF"/>
        <w:spacing w:before="120"/>
        <w:rPr>
          <w:rFonts w:ascii="Arial" w:eastAsia="Times New Roman" w:hAnsi="Arial" w:cs="Arial"/>
          <w:color w:val="202020"/>
          <w:sz w:val="21"/>
          <w:szCs w:val="21"/>
          <w:lang w:eastAsia="et-EE"/>
        </w:rPr>
      </w:pPr>
      <w:r w:rsidRPr="007A22D4">
        <w:rPr>
          <w:rFonts w:ascii="Arial" w:eastAsia="Times New Roman" w:hAnsi="Arial" w:cs="Arial"/>
          <w:color w:val="202020"/>
          <w:sz w:val="21"/>
          <w:szCs w:val="21"/>
          <w:lang w:eastAsia="et-EE"/>
        </w:rPr>
        <w:t>Määrus kehtestatakse põhikooli- ja gümnaasiumiseaduse § 27 lõike 1 alusel.</w:t>
      </w:r>
    </w:p>
    <w:p w14:paraId="7EF4B0FD" w14:textId="77777777" w:rsidR="007A22D4" w:rsidRPr="007A22D4" w:rsidRDefault="007A22D4" w:rsidP="007A22D4">
      <w:pPr>
        <w:shd w:val="clear" w:color="auto" w:fill="FFFFFF"/>
        <w:rPr>
          <w:rFonts w:ascii="Arial" w:eastAsia="Times New Roman" w:hAnsi="Arial" w:cs="Arial"/>
          <w:color w:val="202020"/>
          <w:sz w:val="21"/>
          <w:szCs w:val="21"/>
          <w:lang w:eastAsia="et-EE"/>
        </w:rPr>
      </w:pPr>
      <w:r w:rsidRPr="007A22D4">
        <w:rPr>
          <w:rFonts w:ascii="Arial" w:eastAsia="Times New Roman" w:hAnsi="Arial" w:cs="Arial"/>
          <w:b/>
          <w:bCs/>
          <w:color w:val="202020"/>
          <w:sz w:val="21"/>
          <w:szCs w:val="21"/>
          <w:bdr w:val="none" w:sz="0" w:space="0" w:color="auto" w:frame="1"/>
          <w:lang w:eastAsia="et-EE"/>
        </w:rPr>
        <w:t>§ 1. </w:t>
      </w:r>
      <w:bookmarkStart w:id="0" w:name="para1"/>
      <w:r w:rsidRPr="007A22D4">
        <w:rPr>
          <w:rFonts w:ascii="Arial" w:eastAsia="Times New Roman" w:hAnsi="Arial" w:cs="Arial"/>
          <w:color w:val="0061AA"/>
          <w:sz w:val="21"/>
          <w:szCs w:val="21"/>
          <w:bdr w:val="none" w:sz="0" w:space="0" w:color="auto" w:frame="1"/>
          <w:lang w:eastAsia="et-EE"/>
        </w:rPr>
        <w:t>  </w:t>
      </w:r>
      <w:bookmarkEnd w:id="0"/>
      <w:r w:rsidRPr="007A22D4">
        <w:rPr>
          <w:rFonts w:ascii="Arial" w:eastAsia="Times New Roman" w:hAnsi="Arial" w:cs="Arial"/>
          <w:color w:val="202020"/>
          <w:sz w:val="21"/>
          <w:szCs w:val="21"/>
          <w:lang w:eastAsia="et-EE"/>
        </w:rPr>
        <w:t>Kinnitada alates 01. septembrist 2012 põhikoolide õpilastele, kelle registrijärgne elukoht on Viljandi linn, elukohajärgseks põhikooliks kõik Viljandi linna põhikoolid (Viljandi Jakobsoni Kool, Viljandi Kesklinna Kool, Viljandi Paalalinna Kool).</w:t>
      </w:r>
    </w:p>
    <w:p w14:paraId="0C36C416" w14:textId="77777777" w:rsidR="007A22D4" w:rsidRPr="007A22D4" w:rsidRDefault="007A22D4" w:rsidP="007A22D4">
      <w:pPr>
        <w:shd w:val="clear" w:color="auto" w:fill="FFFFFF"/>
        <w:rPr>
          <w:rFonts w:ascii="Arial" w:eastAsia="Times New Roman" w:hAnsi="Arial" w:cs="Arial"/>
          <w:color w:val="202020"/>
          <w:sz w:val="21"/>
          <w:szCs w:val="21"/>
          <w:lang w:eastAsia="et-EE"/>
        </w:rPr>
      </w:pPr>
      <w:r w:rsidRPr="007A22D4">
        <w:rPr>
          <w:rFonts w:ascii="Arial" w:eastAsia="Times New Roman" w:hAnsi="Arial" w:cs="Arial"/>
          <w:b/>
          <w:bCs/>
          <w:color w:val="202020"/>
          <w:sz w:val="21"/>
          <w:szCs w:val="21"/>
          <w:bdr w:val="none" w:sz="0" w:space="0" w:color="auto" w:frame="1"/>
          <w:lang w:eastAsia="et-EE"/>
        </w:rPr>
        <w:t>§ 2. </w:t>
      </w:r>
      <w:bookmarkStart w:id="1" w:name="para2"/>
      <w:r w:rsidRPr="007A22D4">
        <w:rPr>
          <w:rFonts w:ascii="Arial" w:eastAsia="Times New Roman" w:hAnsi="Arial" w:cs="Arial"/>
          <w:color w:val="0061AA"/>
          <w:sz w:val="21"/>
          <w:szCs w:val="21"/>
          <w:bdr w:val="none" w:sz="0" w:space="0" w:color="auto" w:frame="1"/>
          <w:lang w:eastAsia="et-EE"/>
        </w:rPr>
        <w:t>  </w:t>
      </w:r>
      <w:bookmarkEnd w:id="1"/>
      <w:r w:rsidRPr="007A22D4">
        <w:rPr>
          <w:rFonts w:ascii="Arial" w:eastAsia="Times New Roman" w:hAnsi="Arial" w:cs="Arial"/>
          <w:color w:val="202020"/>
          <w:sz w:val="21"/>
          <w:szCs w:val="21"/>
          <w:lang w:eastAsia="et-EE"/>
        </w:rPr>
        <w:t>Viljandi Linnavalitsusel kehtestada ”Viljandi linna elukohajärgsesse põhikooli vastuvõtmise kord”.</w:t>
      </w:r>
    </w:p>
    <w:p w14:paraId="2C0D424E" w14:textId="77777777" w:rsidR="007A22D4" w:rsidRPr="007A22D4" w:rsidRDefault="007A22D4" w:rsidP="007A22D4">
      <w:pPr>
        <w:shd w:val="clear" w:color="auto" w:fill="FFFFFF"/>
        <w:rPr>
          <w:rFonts w:ascii="Arial" w:eastAsia="Times New Roman" w:hAnsi="Arial" w:cs="Arial"/>
          <w:color w:val="202020"/>
          <w:sz w:val="21"/>
          <w:szCs w:val="21"/>
          <w:lang w:eastAsia="et-EE"/>
        </w:rPr>
      </w:pPr>
      <w:r w:rsidRPr="007A22D4">
        <w:rPr>
          <w:rFonts w:ascii="Arial" w:eastAsia="Times New Roman" w:hAnsi="Arial" w:cs="Arial"/>
          <w:b/>
          <w:bCs/>
          <w:color w:val="202020"/>
          <w:sz w:val="21"/>
          <w:szCs w:val="21"/>
          <w:bdr w:val="none" w:sz="0" w:space="0" w:color="auto" w:frame="1"/>
          <w:lang w:eastAsia="et-EE"/>
        </w:rPr>
        <w:t>§ 3. </w:t>
      </w:r>
      <w:bookmarkStart w:id="2" w:name="para3"/>
      <w:r w:rsidRPr="007A22D4">
        <w:rPr>
          <w:rFonts w:ascii="Arial" w:eastAsia="Times New Roman" w:hAnsi="Arial" w:cs="Arial"/>
          <w:color w:val="0061AA"/>
          <w:sz w:val="21"/>
          <w:szCs w:val="21"/>
          <w:bdr w:val="none" w:sz="0" w:space="0" w:color="auto" w:frame="1"/>
          <w:lang w:eastAsia="et-EE"/>
        </w:rPr>
        <w:t>  </w:t>
      </w:r>
      <w:bookmarkEnd w:id="2"/>
      <w:r w:rsidRPr="007A22D4">
        <w:rPr>
          <w:rFonts w:ascii="Arial" w:eastAsia="Times New Roman" w:hAnsi="Arial" w:cs="Arial"/>
          <w:color w:val="202020"/>
          <w:sz w:val="21"/>
          <w:szCs w:val="21"/>
          <w:lang w:eastAsia="et-EE"/>
        </w:rPr>
        <w:t>Määrus jõustub 3. päeval pärast avalikustamist.</w:t>
      </w:r>
    </w:p>
    <w:p w14:paraId="13B57AA9" w14:textId="77777777" w:rsidR="007A22D4" w:rsidRPr="007A22D4" w:rsidRDefault="007A22D4" w:rsidP="007A22D4">
      <w:pPr>
        <w:shd w:val="clear" w:color="auto" w:fill="FFFFFF"/>
        <w:spacing w:before="120"/>
        <w:rPr>
          <w:rFonts w:ascii="Arial" w:eastAsia="Times New Roman" w:hAnsi="Arial" w:cs="Arial"/>
          <w:color w:val="202020"/>
          <w:sz w:val="21"/>
          <w:szCs w:val="21"/>
          <w:lang w:eastAsia="et-EE"/>
        </w:rPr>
      </w:pPr>
      <w:r w:rsidRPr="007A22D4">
        <w:rPr>
          <w:rFonts w:ascii="Arial" w:eastAsia="Times New Roman" w:hAnsi="Arial" w:cs="Arial"/>
          <w:color w:val="202020"/>
          <w:sz w:val="21"/>
          <w:szCs w:val="21"/>
          <w:lang w:eastAsia="et-EE"/>
        </w:rPr>
        <w:t>Tarmo Loodus</w:t>
      </w:r>
      <w:r w:rsidRPr="007A22D4">
        <w:rPr>
          <w:rFonts w:ascii="Arial" w:eastAsia="Times New Roman" w:hAnsi="Arial" w:cs="Arial"/>
          <w:color w:val="202020"/>
          <w:sz w:val="21"/>
          <w:szCs w:val="21"/>
          <w:lang w:eastAsia="et-EE"/>
        </w:rPr>
        <w:br/>
        <w:t>Linnavolikogu esimees</w:t>
      </w:r>
    </w:p>
    <w:p w14:paraId="1B427820" w14:textId="77777777" w:rsidR="007A22D4" w:rsidRPr="00927A58" w:rsidRDefault="007A22D4"/>
    <w:sectPr w:rsidR="007A22D4" w:rsidRPr="00927A58" w:rsidSect="004E108E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C058FB" w14:textId="77777777" w:rsidR="00615E8A" w:rsidRDefault="00615E8A" w:rsidP="00927A58">
      <w:r>
        <w:separator/>
      </w:r>
    </w:p>
  </w:endnote>
  <w:endnote w:type="continuationSeparator" w:id="0">
    <w:p w14:paraId="59EDFA2F" w14:textId="77777777" w:rsidR="00615E8A" w:rsidRDefault="00615E8A" w:rsidP="00927A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EB1395" w14:textId="77777777" w:rsidR="00615E8A" w:rsidRDefault="00615E8A" w:rsidP="00927A58">
      <w:r>
        <w:separator/>
      </w:r>
    </w:p>
  </w:footnote>
  <w:footnote w:type="continuationSeparator" w:id="0">
    <w:p w14:paraId="2B4CC44F" w14:textId="77777777" w:rsidR="00615E8A" w:rsidRDefault="00615E8A" w:rsidP="00927A5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1CC0352"/>
    <w:lvl w:ilvl="0">
      <w:start w:val="1"/>
      <w:numFmt w:val="decimal"/>
      <w:pStyle w:val="Loendi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8CE254A0"/>
    <w:lvl w:ilvl="0">
      <w:start w:val="1"/>
      <w:numFmt w:val="decimal"/>
      <w:pStyle w:val="Loendi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A2BEC5FA"/>
    <w:lvl w:ilvl="0">
      <w:start w:val="1"/>
      <w:numFmt w:val="decimal"/>
      <w:pStyle w:val="Loendi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CA5A87D0"/>
    <w:lvl w:ilvl="0">
      <w:start w:val="1"/>
      <w:numFmt w:val="decimal"/>
      <w:pStyle w:val="Loendi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F72AD18"/>
    <w:lvl w:ilvl="0">
      <w:start w:val="1"/>
      <w:numFmt w:val="bullet"/>
      <w:pStyle w:val="Loenditpp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FD45714"/>
    <w:lvl w:ilvl="0">
      <w:start w:val="1"/>
      <w:numFmt w:val="bullet"/>
      <w:pStyle w:val="Loenditpp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D92ECC0"/>
    <w:lvl w:ilvl="0">
      <w:start w:val="1"/>
      <w:numFmt w:val="bullet"/>
      <w:pStyle w:val="Loenditpp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8B4FF10"/>
    <w:lvl w:ilvl="0">
      <w:start w:val="1"/>
      <w:numFmt w:val="bullet"/>
      <w:pStyle w:val="Loenditpp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5EAE52E"/>
    <w:lvl w:ilvl="0">
      <w:start w:val="1"/>
      <w:numFmt w:val="decimal"/>
      <w:pStyle w:val="Loendi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4EA3BC"/>
    <w:lvl w:ilvl="0">
      <w:start w:val="1"/>
      <w:numFmt w:val="bullet"/>
      <w:pStyle w:val="Loenditpp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B515D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081A78F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0B2F3CA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0BAF5780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0E410E42"/>
    <w:multiLevelType w:val="multilevel"/>
    <w:tmpl w:val="04090023"/>
    <w:styleLink w:val="Artikkeljaotis"/>
    <w:lvl w:ilvl="0">
      <w:start w:val="1"/>
      <w:numFmt w:val="upperRoman"/>
      <w:lvlText w:val="文章 %1."/>
      <w:lvlJc w:val="left"/>
      <w:pPr>
        <w:ind w:left="0" w:firstLine="0"/>
      </w:pPr>
      <w:rPr>
        <w:rFonts w:ascii="Times New Roman" w:hAnsi="Times New Roman" w:cs="Times New Roman"/>
      </w:rPr>
    </w:lvl>
    <w:lvl w:ilvl="1">
      <w:start w:val="1"/>
      <w:numFmt w:val="decimalZero"/>
      <w:isLgl/>
      <w:lvlText w:val="第 %1.%2 节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5" w15:restartNumberingAfterBreak="0">
    <w:nsid w:val="15C5697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298929E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EDE304E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3AEB0273"/>
    <w:multiLevelType w:val="multilevel"/>
    <w:tmpl w:val="526206A0"/>
    <w:lvl w:ilvl="0">
      <w:start w:val="1"/>
      <w:numFmt w:val="upperRoman"/>
      <w:lvlText w:val="Artikkel %1."/>
      <w:lvlJc w:val="left"/>
      <w:pPr>
        <w:ind w:left="0" w:firstLine="0"/>
      </w:pPr>
    </w:lvl>
    <w:lvl w:ilvl="1">
      <w:start w:val="1"/>
      <w:numFmt w:val="decimalZero"/>
      <w:isLgl/>
      <w:lvlText w:val="Jaotis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9" w15:restartNumberingAfterBreak="0">
    <w:nsid w:val="426B3720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43F8503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484C4F29"/>
    <w:multiLevelType w:val="multilevel"/>
    <w:tmpl w:val="D8061F64"/>
    <w:lvl w:ilvl="0">
      <w:start w:val="1"/>
      <w:numFmt w:val="upperRoman"/>
      <w:lvlText w:val="Artikkel %1."/>
      <w:lvlJc w:val="left"/>
      <w:pPr>
        <w:ind w:left="0" w:firstLine="0"/>
      </w:pPr>
    </w:lvl>
    <w:lvl w:ilvl="1">
      <w:start w:val="1"/>
      <w:numFmt w:val="decimalZero"/>
      <w:isLgl/>
      <w:lvlText w:val="Jaotis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59350CFB"/>
    <w:multiLevelType w:val="multilevel"/>
    <w:tmpl w:val="9DF09F08"/>
    <w:lvl w:ilvl="0">
      <w:start w:val="1"/>
      <w:numFmt w:val="upperRoman"/>
      <w:lvlText w:val="Artikkel %1."/>
      <w:lvlJc w:val="left"/>
      <w:pPr>
        <w:ind w:left="0" w:firstLine="0"/>
      </w:pPr>
    </w:lvl>
    <w:lvl w:ilvl="1">
      <w:start w:val="1"/>
      <w:numFmt w:val="decimalZero"/>
      <w:isLgl/>
      <w:lvlText w:val="Jaotis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3" w15:restartNumberingAfterBreak="0">
    <w:nsid w:val="5DEC6B47"/>
    <w:multiLevelType w:val="multilevel"/>
    <w:tmpl w:val="604E1C0A"/>
    <w:lvl w:ilvl="0">
      <w:start w:val="1"/>
      <w:numFmt w:val="upperRoman"/>
      <w:lvlText w:val="Artikkel %1."/>
      <w:lvlJc w:val="left"/>
      <w:pPr>
        <w:ind w:left="0" w:firstLine="0"/>
      </w:pPr>
    </w:lvl>
    <w:lvl w:ilvl="1">
      <w:start w:val="1"/>
      <w:numFmt w:val="decimalZero"/>
      <w:isLgl/>
      <w:lvlText w:val="Jaotis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4" w15:restartNumberingAfterBreak="0">
    <w:nsid w:val="6E9514D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7D8C2C6D"/>
    <w:multiLevelType w:val="multilevel"/>
    <w:tmpl w:val="04090023"/>
    <w:lvl w:ilvl="0">
      <w:start w:val="1"/>
      <w:numFmt w:val="upperRoman"/>
      <w:lvlText w:val="Artikkel %1."/>
      <w:lvlJc w:val="left"/>
      <w:pPr>
        <w:ind w:left="0" w:firstLine="0"/>
      </w:pPr>
    </w:lvl>
    <w:lvl w:ilvl="1">
      <w:start w:val="1"/>
      <w:numFmt w:val="decimalZero"/>
      <w:isLgl/>
      <w:lvlText w:val="Jaotis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 w16cid:durableId="1356619551">
    <w:abstractNumId w:val="22"/>
  </w:num>
  <w:num w:numId="2" w16cid:durableId="289438688">
    <w:abstractNumId w:val="12"/>
  </w:num>
  <w:num w:numId="3" w16cid:durableId="5332243">
    <w:abstractNumId w:val="10"/>
  </w:num>
  <w:num w:numId="4" w16cid:durableId="27146743">
    <w:abstractNumId w:val="24"/>
  </w:num>
  <w:num w:numId="5" w16cid:durableId="55905008">
    <w:abstractNumId w:val="15"/>
  </w:num>
  <w:num w:numId="6" w16cid:durableId="1666665608">
    <w:abstractNumId w:val="18"/>
  </w:num>
  <w:num w:numId="7" w16cid:durableId="1499619258">
    <w:abstractNumId w:val="21"/>
  </w:num>
  <w:num w:numId="8" w16cid:durableId="652684273">
    <w:abstractNumId w:val="9"/>
  </w:num>
  <w:num w:numId="9" w16cid:durableId="1630361035">
    <w:abstractNumId w:val="7"/>
  </w:num>
  <w:num w:numId="10" w16cid:durableId="1556428885">
    <w:abstractNumId w:val="6"/>
  </w:num>
  <w:num w:numId="11" w16cid:durableId="313485884">
    <w:abstractNumId w:val="5"/>
  </w:num>
  <w:num w:numId="12" w16cid:durableId="1347361852">
    <w:abstractNumId w:val="4"/>
  </w:num>
  <w:num w:numId="13" w16cid:durableId="239752458">
    <w:abstractNumId w:val="8"/>
  </w:num>
  <w:num w:numId="14" w16cid:durableId="1409306189">
    <w:abstractNumId w:val="3"/>
  </w:num>
  <w:num w:numId="15" w16cid:durableId="1337535594">
    <w:abstractNumId w:val="2"/>
  </w:num>
  <w:num w:numId="16" w16cid:durableId="978994394">
    <w:abstractNumId w:val="1"/>
  </w:num>
  <w:num w:numId="17" w16cid:durableId="1589997904">
    <w:abstractNumId w:val="0"/>
  </w:num>
  <w:num w:numId="18" w16cid:durableId="101270625">
    <w:abstractNumId w:val="16"/>
  </w:num>
  <w:num w:numId="19" w16cid:durableId="1787919152">
    <w:abstractNumId w:val="17"/>
  </w:num>
  <w:num w:numId="20" w16cid:durableId="1013914825">
    <w:abstractNumId w:val="23"/>
  </w:num>
  <w:num w:numId="21" w16cid:durableId="55518108">
    <w:abstractNumId w:val="20"/>
  </w:num>
  <w:num w:numId="22" w16cid:durableId="1041393453">
    <w:abstractNumId w:val="11"/>
  </w:num>
  <w:num w:numId="23" w16cid:durableId="1132017855">
    <w:abstractNumId w:val="25"/>
  </w:num>
  <w:num w:numId="24" w16cid:durableId="1042752573">
    <w:abstractNumId w:val="19"/>
  </w:num>
  <w:num w:numId="25" w16cid:durableId="2098403565">
    <w:abstractNumId w:val="13"/>
  </w:num>
  <w:num w:numId="26" w16cid:durableId="139303701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22D4"/>
    <w:rsid w:val="002A7BE4"/>
    <w:rsid w:val="004E108E"/>
    <w:rsid w:val="00566D81"/>
    <w:rsid w:val="005B34BF"/>
    <w:rsid w:val="00615E8A"/>
    <w:rsid w:val="0063463C"/>
    <w:rsid w:val="00645252"/>
    <w:rsid w:val="006D3D74"/>
    <w:rsid w:val="007A22D4"/>
    <w:rsid w:val="007C64D9"/>
    <w:rsid w:val="0083569A"/>
    <w:rsid w:val="00927A58"/>
    <w:rsid w:val="00A9204E"/>
    <w:rsid w:val="00D67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D9706F8"/>
  <w15:chartTrackingRefBased/>
  <w15:docId w15:val="{B8688CFF-A4F8-46C6-99C6-6E1627BB62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927A58"/>
    <w:rPr>
      <w:rFonts w:ascii="Calibri" w:hAnsi="Calibri" w:cs="Calibri"/>
    </w:rPr>
  </w:style>
  <w:style w:type="paragraph" w:styleId="Pealkiri1">
    <w:name w:val="heading 1"/>
    <w:basedOn w:val="Normaallaad"/>
    <w:next w:val="Normaallaad"/>
    <w:link w:val="Pealkiri1Mrk"/>
    <w:uiPriority w:val="9"/>
    <w:qFormat/>
    <w:rsid w:val="00927A58"/>
    <w:pPr>
      <w:keepNext/>
      <w:keepLines/>
      <w:spacing w:before="240"/>
      <w:outlineLvl w:val="0"/>
    </w:pPr>
    <w:rPr>
      <w:rFonts w:ascii="Calibri Light" w:eastAsiaTheme="majorEastAsia" w:hAnsi="Calibri Light" w:cs="Calibri Light"/>
      <w:color w:val="1F4E79" w:themeColor="accent1" w:themeShade="80"/>
      <w:sz w:val="32"/>
      <w:szCs w:val="32"/>
    </w:rPr>
  </w:style>
  <w:style w:type="paragraph" w:styleId="Pealkiri2">
    <w:name w:val="heading 2"/>
    <w:basedOn w:val="Normaallaad"/>
    <w:next w:val="Normaallaad"/>
    <w:link w:val="Pealkiri2Mrk"/>
    <w:uiPriority w:val="9"/>
    <w:unhideWhenUsed/>
    <w:qFormat/>
    <w:rsid w:val="00927A58"/>
    <w:pPr>
      <w:keepNext/>
      <w:keepLines/>
      <w:spacing w:before="40"/>
      <w:outlineLvl w:val="1"/>
    </w:pPr>
    <w:rPr>
      <w:rFonts w:ascii="Calibri Light" w:eastAsiaTheme="majorEastAsia" w:hAnsi="Calibri Light" w:cs="Calibri Light"/>
      <w:color w:val="1F4E79" w:themeColor="accent1" w:themeShade="80"/>
      <w:sz w:val="26"/>
      <w:szCs w:val="26"/>
    </w:rPr>
  </w:style>
  <w:style w:type="paragraph" w:styleId="Pealkiri3">
    <w:name w:val="heading 3"/>
    <w:basedOn w:val="Normaallaad"/>
    <w:next w:val="Normaallaad"/>
    <w:link w:val="Pealkiri3Mrk"/>
    <w:uiPriority w:val="9"/>
    <w:unhideWhenUsed/>
    <w:qFormat/>
    <w:rsid w:val="00927A58"/>
    <w:pPr>
      <w:keepNext/>
      <w:keepLines/>
      <w:spacing w:before="40"/>
      <w:outlineLvl w:val="2"/>
    </w:pPr>
    <w:rPr>
      <w:rFonts w:ascii="Calibri Light" w:eastAsiaTheme="majorEastAsia" w:hAnsi="Calibri Light" w:cs="Calibri Light"/>
      <w:color w:val="1F4D78" w:themeColor="accent1" w:themeShade="7F"/>
      <w:sz w:val="24"/>
      <w:szCs w:val="24"/>
    </w:rPr>
  </w:style>
  <w:style w:type="paragraph" w:styleId="Pealkiri4">
    <w:name w:val="heading 4"/>
    <w:basedOn w:val="Normaallaad"/>
    <w:next w:val="Normaallaad"/>
    <w:link w:val="Pealkiri4Mrk"/>
    <w:uiPriority w:val="9"/>
    <w:unhideWhenUsed/>
    <w:qFormat/>
    <w:rsid w:val="00927A58"/>
    <w:pPr>
      <w:keepNext/>
      <w:keepLines/>
      <w:spacing w:before="40"/>
      <w:outlineLvl w:val="3"/>
    </w:pPr>
    <w:rPr>
      <w:rFonts w:ascii="Calibri Light" w:eastAsiaTheme="majorEastAsia" w:hAnsi="Calibri Light" w:cs="Calibri Light"/>
      <w:i/>
      <w:iCs/>
      <w:color w:val="1F4E79" w:themeColor="accent1" w:themeShade="80"/>
    </w:rPr>
  </w:style>
  <w:style w:type="paragraph" w:styleId="Pealkiri5">
    <w:name w:val="heading 5"/>
    <w:basedOn w:val="Normaallaad"/>
    <w:next w:val="Normaallaad"/>
    <w:link w:val="Pealkiri5Mrk"/>
    <w:uiPriority w:val="9"/>
    <w:unhideWhenUsed/>
    <w:qFormat/>
    <w:rsid w:val="00927A58"/>
    <w:pPr>
      <w:keepNext/>
      <w:keepLines/>
      <w:spacing w:before="40"/>
      <w:outlineLvl w:val="4"/>
    </w:pPr>
    <w:rPr>
      <w:rFonts w:ascii="Calibri Light" w:eastAsiaTheme="majorEastAsia" w:hAnsi="Calibri Light" w:cs="Calibri Light"/>
      <w:color w:val="1F4E79" w:themeColor="accent1" w:themeShade="80"/>
    </w:rPr>
  </w:style>
  <w:style w:type="paragraph" w:styleId="Pealkiri6">
    <w:name w:val="heading 6"/>
    <w:basedOn w:val="Normaallaad"/>
    <w:next w:val="Normaallaad"/>
    <w:link w:val="Pealkiri6Mrk"/>
    <w:uiPriority w:val="9"/>
    <w:unhideWhenUsed/>
    <w:qFormat/>
    <w:rsid w:val="00927A58"/>
    <w:pPr>
      <w:keepNext/>
      <w:keepLines/>
      <w:spacing w:before="40"/>
      <w:outlineLvl w:val="5"/>
    </w:pPr>
    <w:rPr>
      <w:rFonts w:ascii="Calibri Light" w:eastAsiaTheme="majorEastAsia" w:hAnsi="Calibri Light" w:cs="Calibri Light"/>
      <w:color w:val="1F4D78" w:themeColor="accent1" w:themeShade="7F"/>
    </w:rPr>
  </w:style>
  <w:style w:type="paragraph" w:styleId="Pealkiri7">
    <w:name w:val="heading 7"/>
    <w:basedOn w:val="Normaallaad"/>
    <w:next w:val="Normaallaad"/>
    <w:link w:val="Pealkiri7Mrk"/>
    <w:uiPriority w:val="9"/>
    <w:unhideWhenUsed/>
    <w:qFormat/>
    <w:rsid w:val="00927A58"/>
    <w:pPr>
      <w:keepNext/>
      <w:keepLines/>
      <w:spacing w:before="40"/>
      <w:outlineLvl w:val="6"/>
    </w:pPr>
    <w:rPr>
      <w:rFonts w:ascii="Calibri Light" w:eastAsiaTheme="majorEastAsia" w:hAnsi="Calibri Light" w:cs="Calibri Light"/>
      <w:i/>
      <w:iCs/>
      <w:color w:val="1F4D78" w:themeColor="accent1" w:themeShade="7F"/>
    </w:rPr>
  </w:style>
  <w:style w:type="paragraph" w:styleId="Pealkiri8">
    <w:name w:val="heading 8"/>
    <w:basedOn w:val="Normaallaad"/>
    <w:next w:val="Normaallaad"/>
    <w:link w:val="Pealkiri8Mrk"/>
    <w:uiPriority w:val="9"/>
    <w:unhideWhenUsed/>
    <w:qFormat/>
    <w:rsid w:val="00927A58"/>
    <w:pPr>
      <w:keepNext/>
      <w:keepLines/>
      <w:spacing w:before="40"/>
      <w:outlineLvl w:val="7"/>
    </w:pPr>
    <w:rPr>
      <w:rFonts w:ascii="Calibri Light" w:eastAsiaTheme="majorEastAsia" w:hAnsi="Calibri Light" w:cs="Calibri Light"/>
      <w:color w:val="272727" w:themeColor="text1" w:themeTint="D8"/>
      <w:szCs w:val="21"/>
    </w:rPr>
  </w:style>
  <w:style w:type="paragraph" w:styleId="Pealkiri9">
    <w:name w:val="heading 9"/>
    <w:basedOn w:val="Normaallaad"/>
    <w:next w:val="Normaallaad"/>
    <w:link w:val="Pealkiri9Mrk"/>
    <w:uiPriority w:val="9"/>
    <w:unhideWhenUsed/>
    <w:qFormat/>
    <w:rsid w:val="00927A58"/>
    <w:pPr>
      <w:keepNext/>
      <w:keepLines/>
      <w:spacing w:before="40"/>
      <w:outlineLvl w:val="8"/>
    </w:pPr>
    <w:rPr>
      <w:rFonts w:ascii="Calibri Light" w:eastAsiaTheme="majorEastAsia" w:hAnsi="Calibri Light" w:cs="Calibri Light"/>
      <w:i/>
      <w:iCs/>
      <w:color w:val="272727" w:themeColor="text1" w:themeTint="D8"/>
      <w:szCs w:val="21"/>
    </w:rPr>
  </w:style>
  <w:style w:type="character" w:default="1" w:styleId="Liguvaikefont">
    <w:name w:val="Default Paragraph Font"/>
    <w:uiPriority w:val="1"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basedOn w:val="Liguvaikefont"/>
    <w:link w:val="Pealkiri1"/>
    <w:uiPriority w:val="9"/>
    <w:rsid w:val="00927A58"/>
    <w:rPr>
      <w:rFonts w:ascii="Calibri Light" w:eastAsiaTheme="majorEastAsia" w:hAnsi="Calibri Light" w:cs="Calibri Light"/>
      <w:color w:val="1F4E79" w:themeColor="accent1" w:themeShade="80"/>
      <w:sz w:val="32"/>
      <w:szCs w:val="32"/>
    </w:rPr>
  </w:style>
  <w:style w:type="character" w:customStyle="1" w:styleId="Pealkiri2Mrk">
    <w:name w:val="Pealkiri 2 Märk"/>
    <w:basedOn w:val="Liguvaikefont"/>
    <w:link w:val="Pealkiri2"/>
    <w:uiPriority w:val="9"/>
    <w:rsid w:val="00927A58"/>
    <w:rPr>
      <w:rFonts w:ascii="Calibri Light" w:eastAsiaTheme="majorEastAsia" w:hAnsi="Calibri Light" w:cs="Calibri Light"/>
      <w:color w:val="1F4E79" w:themeColor="accent1" w:themeShade="80"/>
      <w:sz w:val="26"/>
      <w:szCs w:val="26"/>
    </w:rPr>
  </w:style>
  <w:style w:type="character" w:customStyle="1" w:styleId="Pealkiri3Mrk">
    <w:name w:val="Pealkiri 3 Märk"/>
    <w:basedOn w:val="Liguvaikefont"/>
    <w:link w:val="Pealkiri3"/>
    <w:uiPriority w:val="9"/>
    <w:rsid w:val="00927A58"/>
    <w:rPr>
      <w:rFonts w:ascii="Calibri Light" w:eastAsiaTheme="majorEastAsia" w:hAnsi="Calibri Light" w:cs="Calibri Light"/>
      <w:color w:val="1F4D78" w:themeColor="accent1" w:themeShade="7F"/>
      <w:sz w:val="24"/>
      <w:szCs w:val="24"/>
    </w:rPr>
  </w:style>
  <w:style w:type="character" w:customStyle="1" w:styleId="Pealkiri4Mrk">
    <w:name w:val="Pealkiri 4 Märk"/>
    <w:basedOn w:val="Liguvaikefont"/>
    <w:link w:val="Pealkiri4"/>
    <w:uiPriority w:val="9"/>
    <w:rsid w:val="00927A58"/>
    <w:rPr>
      <w:rFonts w:ascii="Calibri Light" w:eastAsiaTheme="majorEastAsia" w:hAnsi="Calibri Light" w:cs="Calibri Light"/>
      <w:i/>
      <w:iCs/>
      <w:color w:val="1F4E79" w:themeColor="accent1" w:themeShade="80"/>
    </w:rPr>
  </w:style>
  <w:style w:type="character" w:customStyle="1" w:styleId="Pealkiri5Mrk">
    <w:name w:val="Pealkiri 5 Märk"/>
    <w:basedOn w:val="Liguvaikefont"/>
    <w:link w:val="Pealkiri5"/>
    <w:uiPriority w:val="9"/>
    <w:rsid w:val="00927A58"/>
    <w:rPr>
      <w:rFonts w:ascii="Calibri Light" w:eastAsiaTheme="majorEastAsia" w:hAnsi="Calibri Light" w:cs="Calibri Light"/>
      <w:color w:val="1F4E79" w:themeColor="accent1" w:themeShade="80"/>
    </w:rPr>
  </w:style>
  <w:style w:type="character" w:customStyle="1" w:styleId="Pealkiri6Mrk">
    <w:name w:val="Pealkiri 6 Märk"/>
    <w:basedOn w:val="Liguvaikefont"/>
    <w:link w:val="Pealkiri6"/>
    <w:uiPriority w:val="9"/>
    <w:rsid w:val="00927A58"/>
    <w:rPr>
      <w:rFonts w:ascii="Calibri Light" w:eastAsiaTheme="majorEastAsia" w:hAnsi="Calibri Light" w:cs="Calibri Light"/>
      <w:color w:val="1F4D78" w:themeColor="accent1" w:themeShade="7F"/>
    </w:rPr>
  </w:style>
  <w:style w:type="character" w:customStyle="1" w:styleId="Pealkiri7Mrk">
    <w:name w:val="Pealkiri 7 Märk"/>
    <w:basedOn w:val="Liguvaikefont"/>
    <w:link w:val="Pealkiri7"/>
    <w:uiPriority w:val="9"/>
    <w:rsid w:val="00927A58"/>
    <w:rPr>
      <w:rFonts w:ascii="Calibri Light" w:eastAsiaTheme="majorEastAsia" w:hAnsi="Calibri Light" w:cs="Calibri Light"/>
      <w:i/>
      <w:iCs/>
      <w:color w:val="1F4D78" w:themeColor="accent1" w:themeShade="7F"/>
    </w:rPr>
  </w:style>
  <w:style w:type="character" w:customStyle="1" w:styleId="Pealkiri8Mrk">
    <w:name w:val="Pealkiri 8 Märk"/>
    <w:basedOn w:val="Liguvaikefont"/>
    <w:link w:val="Pealkiri8"/>
    <w:uiPriority w:val="9"/>
    <w:rsid w:val="00927A58"/>
    <w:rPr>
      <w:rFonts w:ascii="Calibri Light" w:eastAsiaTheme="majorEastAsia" w:hAnsi="Calibri Light" w:cs="Calibri Light"/>
      <w:color w:val="272727" w:themeColor="text1" w:themeTint="D8"/>
      <w:szCs w:val="21"/>
    </w:rPr>
  </w:style>
  <w:style w:type="character" w:customStyle="1" w:styleId="Pealkiri9Mrk">
    <w:name w:val="Pealkiri 9 Märk"/>
    <w:basedOn w:val="Liguvaikefont"/>
    <w:link w:val="Pealkiri9"/>
    <w:uiPriority w:val="9"/>
    <w:rsid w:val="00927A58"/>
    <w:rPr>
      <w:rFonts w:ascii="Calibri Light" w:eastAsiaTheme="majorEastAsia" w:hAnsi="Calibri Light" w:cs="Calibri Light"/>
      <w:i/>
      <w:iCs/>
      <w:color w:val="272727" w:themeColor="text1" w:themeTint="D8"/>
      <w:szCs w:val="21"/>
    </w:rPr>
  </w:style>
  <w:style w:type="paragraph" w:styleId="Pealkiri">
    <w:name w:val="Title"/>
    <w:basedOn w:val="Normaallaad"/>
    <w:next w:val="Normaallaad"/>
    <w:link w:val="PealkiriMrk"/>
    <w:uiPriority w:val="10"/>
    <w:qFormat/>
    <w:rsid w:val="00927A58"/>
    <w:pPr>
      <w:contextualSpacing/>
    </w:pPr>
    <w:rPr>
      <w:rFonts w:ascii="Calibri Light" w:eastAsiaTheme="majorEastAsia" w:hAnsi="Calibri Light" w:cs="Calibri Light"/>
      <w:spacing w:val="-10"/>
      <w:kern w:val="28"/>
      <w:sz w:val="56"/>
      <w:szCs w:val="56"/>
    </w:rPr>
  </w:style>
  <w:style w:type="character" w:customStyle="1" w:styleId="PealkiriMrk">
    <w:name w:val="Pealkiri Märk"/>
    <w:basedOn w:val="Liguvaikefont"/>
    <w:link w:val="Pealkiri"/>
    <w:uiPriority w:val="10"/>
    <w:rsid w:val="00927A58"/>
    <w:rPr>
      <w:rFonts w:ascii="Calibri Light" w:eastAsiaTheme="majorEastAsia" w:hAnsi="Calibri Light" w:cs="Calibri Light"/>
      <w:spacing w:val="-10"/>
      <w:kern w:val="28"/>
      <w:sz w:val="56"/>
      <w:szCs w:val="56"/>
    </w:rPr>
  </w:style>
  <w:style w:type="paragraph" w:styleId="Alapealkiri">
    <w:name w:val="Subtitle"/>
    <w:basedOn w:val="Normaallaad"/>
    <w:next w:val="Normaallaad"/>
    <w:link w:val="AlapealkiriMrk"/>
    <w:uiPriority w:val="11"/>
    <w:qFormat/>
    <w:rsid w:val="00927A58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AlapealkiriMrk">
    <w:name w:val="Alapealkiri Märk"/>
    <w:basedOn w:val="Liguvaikefont"/>
    <w:link w:val="Alapealkiri"/>
    <w:uiPriority w:val="11"/>
    <w:rsid w:val="00927A58"/>
    <w:rPr>
      <w:rFonts w:ascii="Calibri" w:eastAsiaTheme="minorEastAsia" w:hAnsi="Calibri" w:cs="Calibri"/>
      <w:color w:val="5A5A5A" w:themeColor="text1" w:themeTint="A5"/>
      <w:spacing w:val="15"/>
    </w:rPr>
  </w:style>
  <w:style w:type="character" w:styleId="Vaevumrgatavrhutus">
    <w:name w:val="Subtle Emphasis"/>
    <w:basedOn w:val="Liguvaikefont"/>
    <w:uiPriority w:val="19"/>
    <w:qFormat/>
    <w:rsid w:val="00927A58"/>
    <w:rPr>
      <w:rFonts w:ascii="Calibri" w:hAnsi="Calibri" w:cs="Calibri"/>
      <w:i/>
      <w:iCs/>
      <w:color w:val="404040" w:themeColor="text1" w:themeTint="BF"/>
    </w:rPr>
  </w:style>
  <w:style w:type="character" w:styleId="Rhutus">
    <w:name w:val="Emphasis"/>
    <w:basedOn w:val="Liguvaikefont"/>
    <w:uiPriority w:val="20"/>
    <w:qFormat/>
    <w:rsid w:val="00927A58"/>
    <w:rPr>
      <w:rFonts w:ascii="Calibri" w:hAnsi="Calibri" w:cs="Calibri"/>
      <w:i/>
      <w:iCs/>
    </w:rPr>
  </w:style>
  <w:style w:type="character" w:styleId="Selgeltmrgatavrhutus">
    <w:name w:val="Intense Emphasis"/>
    <w:basedOn w:val="Liguvaikefont"/>
    <w:uiPriority w:val="21"/>
    <w:qFormat/>
    <w:rsid w:val="00927A58"/>
    <w:rPr>
      <w:rFonts w:ascii="Calibri" w:hAnsi="Calibri" w:cs="Calibri"/>
      <w:i/>
      <w:iCs/>
      <w:color w:val="1F4E79" w:themeColor="accent1" w:themeShade="80"/>
    </w:rPr>
  </w:style>
  <w:style w:type="character" w:styleId="Tugev">
    <w:name w:val="Strong"/>
    <w:basedOn w:val="Liguvaikefont"/>
    <w:uiPriority w:val="22"/>
    <w:qFormat/>
    <w:rsid w:val="00927A58"/>
    <w:rPr>
      <w:rFonts w:ascii="Calibri" w:hAnsi="Calibri" w:cs="Calibri"/>
      <w:b/>
      <w:bCs/>
    </w:rPr>
  </w:style>
  <w:style w:type="paragraph" w:styleId="Tsitaat">
    <w:name w:val="Quote"/>
    <w:basedOn w:val="Normaallaad"/>
    <w:next w:val="Normaallaad"/>
    <w:link w:val="TsitaatMrk"/>
    <w:uiPriority w:val="29"/>
    <w:qFormat/>
    <w:rsid w:val="00927A58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TsitaatMrk">
    <w:name w:val="Tsitaat Märk"/>
    <w:basedOn w:val="Liguvaikefont"/>
    <w:link w:val="Tsitaat"/>
    <w:uiPriority w:val="29"/>
    <w:rsid w:val="00927A58"/>
    <w:rPr>
      <w:rFonts w:ascii="Calibri" w:hAnsi="Calibri" w:cs="Calibri"/>
      <w:i/>
      <w:iCs/>
      <w:color w:val="404040" w:themeColor="text1" w:themeTint="BF"/>
    </w:rPr>
  </w:style>
  <w:style w:type="paragraph" w:styleId="Selgeltmrgatavtsitaat">
    <w:name w:val="Intense Quote"/>
    <w:basedOn w:val="Normaallaad"/>
    <w:next w:val="Normaallaad"/>
    <w:link w:val="SelgeltmrgatavtsitaatMrk"/>
    <w:uiPriority w:val="30"/>
    <w:qFormat/>
    <w:rsid w:val="00927A58"/>
    <w:pPr>
      <w:pBdr>
        <w:top w:val="single" w:sz="4" w:space="10" w:color="1F4E79" w:themeColor="accent1" w:themeShade="80"/>
        <w:bottom w:val="single" w:sz="4" w:space="10" w:color="1F4E79" w:themeColor="accent1" w:themeShade="80"/>
      </w:pBdr>
      <w:spacing w:before="360" w:after="360"/>
      <w:ind w:left="864" w:right="864"/>
      <w:jc w:val="center"/>
    </w:pPr>
    <w:rPr>
      <w:i/>
      <w:iCs/>
      <w:color w:val="1F4E79" w:themeColor="accent1" w:themeShade="80"/>
    </w:rPr>
  </w:style>
  <w:style w:type="character" w:customStyle="1" w:styleId="SelgeltmrgatavtsitaatMrk">
    <w:name w:val="Selgelt märgatav tsitaat Märk"/>
    <w:basedOn w:val="Liguvaikefont"/>
    <w:link w:val="Selgeltmrgatavtsitaat"/>
    <w:uiPriority w:val="30"/>
    <w:rsid w:val="00927A58"/>
    <w:rPr>
      <w:rFonts w:ascii="Calibri" w:hAnsi="Calibri" w:cs="Calibri"/>
      <w:i/>
      <w:iCs/>
      <w:color w:val="1F4E79" w:themeColor="accent1" w:themeShade="80"/>
    </w:rPr>
  </w:style>
  <w:style w:type="character" w:styleId="Vaevumrgatavviide">
    <w:name w:val="Subtle Reference"/>
    <w:basedOn w:val="Liguvaikefont"/>
    <w:uiPriority w:val="31"/>
    <w:qFormat/>
    <w:rsid w:val="00927A58"/>
    <w:rPr>
      <w:rFonts w:ascii="Calibri" w:hAnsi="Calibri" w:cs="Calibri"/>
      <w:smallCaps/>
      <w:color w:val="5A5A5A" w:themeColor="text1" w:themeTint="A5"/>
    </w:rPr>
  </w:style>
  <w:style w:type="character" w:styleId="Selgeltmrgatavviide">
    <w:name w:val="Intense Reference"/>
    <w:basedOn w:val="Liguvaikefont"/>
    <w:uiPriority w:val="32"/>
    <w:qFormat/>
    <w:rsid w:val="00927A58"/>
    <w:rPr>
      <w:rFonts w:ascii="Calibri" w:hAnsi="Calibri" w:cs="Calibri"/>
      <w:b/>
      <w:bCs/>
      <w:caps w:val="0"/>
      <w:smallCaps/>
      <w:color w:val="1F4E79" w:themeColor="accent1" w:themeShade="80"/>
      <w:spacing w:val="5"/>
    </w:rPr>
  </w:style>
  <w:style w:type="character" w:styleId="Raamatupealkiri">
    <w:name w:val="Book Title"/>
    <w:basedOn w:val="Liguvaikefont"/>
    <w:uiPriority w:val="33"/>
    <w:qFormat/>
    <w:rsid w:val="00927A58"/>
    <w:rPr>
      <w:rFonts w:ascii="Calibri" w:hAnsi="Calibri" w:cs="Calibri"/>
      <w:b/>
      <w:bCs/>
      <w:i/>
      <w:iCs/>
      <w:spacing w:val="5"/>
    </w:rPr>
  </w:style>
  <w:style w:type="character" w:styleId="Hperlink">
    <w:name w:val="Hyperlink"/>
    <w:basedOn w:val="Liguvaikefont"/>
    <w:uiPriority w:val="99"/>
    <w:unhideWhenUsed/>
    <w:rsid w:val="00927A58"/>
    <w:rPr>
      <w:rFonts w:ascii="Calibri" w:hAnsi="Calibri" w:cs="Calibri"/>
      <w:color w:val="1F4E79" w:themeColor="accent1" w:themeShade="80"/>
      <w:u w:val="single"/>
    </w:rPr>
  </w:style>
  <w:style w:type="character" w:styleId="Klastatudhperlink">
    <w:name w:val="FollowedHyperlink"/>
    <w:basedOn w:val="Liguvaikefont"/>
    <w:uiPriority w:val="99"/>
    <w:unhideWhenUsed/>
    <w:rsid w:val="00927A58"/>
    <w:rPr>
      <w:rFonts w:ascii="Calibri" w:hAnsi="Calibri" w:cs="Calibri"/>
      <w:color w:val="954F72" w:themeColor="followedHyperlink"/>
      <w:u w:val="single"/>
    </w:rPr>
  </w:style>
  <w:style w:type="paragraph" w:styleId="Pealdis">
    <w:name w:val="caption"/>
    <w:basedOn w:val="Normaallaad"/>
    <w:next w:val="Normaallaad"/>
    <w:uiPriority w:val="35"/>
    <w:unhideWhenUsed/>
    <w:qFormat/>
    <w:rsid w:val="00927A58"/>
    <w:pPr>
      <w:spacing w:after="200"/>
    </w:pPr>
    <w:rPr>
      <w:i/>
      <w:iCs/>
      <w:color w:val="44546A" w:themeColor="text2"/>
      <w:szCs w:val="18"/>
    </w:rPr>
  </w:style>
  <w:style w:type="paragraph" w:styleId="Jutumullitekst">
    <w:name w:val="Balloon Text"/>
    <w:basedOn w:val="Normaallaad"/>
    <w:link w:val="JutumullitekstMrk"/>
    <w:uiPriority w:val="99"/>
    <w:semiHidden/>
    <w:unhideWhenUsed/>
    <w:rsid w:val="00927A58"/>
    <w:rPr>
      <w:rFonts w:ascii="Segoe UI" w:hAnsi="Segoe UI" w:cs="Segoe UI"/>
      <w:szCs w:val="18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rsid w:val="00927A58"/>
    <w:rPr>
      <w:rFonts w:ascii="Segoe UI" w:hAnsi="Segoe UI" w:cs="Segoe UI"/>
      <w:szCs w:val="18"/>
    </w:rPr>
  </w:style>
  <w:style w:type="paragraph" w:styleId="Plokktekst">
    <w:name w:val="Block Text"/>
    <w:basedOn w:val="Normaallaad"/>
    <w:uiPriority w:val="99"/>
    <w:semiHidden/>
    <w:unhideWhenUsed/>
    <w:rsid w:val="00927A58"/>
    <w:pPr>
      <w:pBdr>
        <w:top w:val="single" w:sz="2" w:space="10" w:color="5B9BD5" w:themeColor="accent1" w:shadow="1" w:frame="1"/>
        <w:left w:val="single" w:sz="2" w:space="10" w:color="5B9BD5" w:themeColor="accent1" w:shadow="1" w:frame="1"/>
        <w:bottom w:val="single" w:sz="2" w:space="10" w:color="5B9BD5" w:themeColor="accent1" w:shadow="1" w:frame="1"/>
        <w:right w:val="single" w:sz="2" w:space="10" w:color="5B9BD5" w:themeColor="accent1" w:shadow="1" w:frame="1"/>
      </w:pBdr>
      <w:ind w:left="1152" w:right="1152"/>
    </w:pPr>
    <w:rPr>
      <w:rFonts w:eastAsiaTheme="minorEastAsia"/>
      <w:i/>
      <w:iCs/>
      <w:color w:val="1F4E79" w:themeColor="accent1" w:themeShade="80"/>
    </w:rPr>
  </w:style>
  <w:style w:type="paragraph" w:styleId="Kehatekst3">
    <w:name w:val="Body Text 3"/>
    <w:basedOn w:val="Normaallaad"/>
    <w:link w:val="Kehatekst3Mrk"/>
    <w:uiPriority w:val="99"/>
    <w:semiHidden/>
    <w:unhideWhenUsed/>
    <w:rsid w:val="00927A58"/>
    <w:pPr>
      <w:spacing w:after="120"/>
    </w:pPr>
    <w:rPr>
      <w:szCs w:val="16"/>
    </w:rPr>
  </w:style>
  <w:style w:type="character" w:customStyle="1" w:styleId="Kehatekst3Mrk">
    <w:name w:val="Kehatekst 3 Märk"/>
    <w:basedOn w:val="Liguvaikefont"/>
    <w:link w:val="Kehatekst3"/>
    <w:uiPriority w:val="99"/>
    <w:semiHidden/>
    <w:rsid w:val="00927A58"/>
    <w:rPr>
      <w:rFonts w:ascii="Calibri" w:hAnsi="Calibri" w:cs="Calibri"/>
      <w:szCs w:val="16"/>
    </w:rPr>
  </w:style>
  <w:style w:type="paragraph" w:styleId="Taandegakehatekst3">
    <w:name w:val="Body Text Indent 3"/>
    <w:basedOn w:val="Normaallaad"/>
    <w:link w:val="Taandegakehatekst3Mrk"/>
    <w:uiPriority w:val="99"/>
    <w:semiHidden/>
    <w:unhideWhenUsed/>
    <w:rsid w:val="00927A58"/>
    <w:pPr>
      <w:spacing w:after="120"/>
      <w:ind w:left="360"/>
    </w:pPr>
    <w:rPr>
      <w:szCs w:val="16"/>
    </w:rPr>
  </w:style>
  <w:style w:type="character" w:customStyle="1" w:styleId="Taandegakehatekst3Mrk">
    <w:name w:val="Taandega kehatekst 3 Märk"/>
    <w:basedOn w:val="Liguvaikefont"/>
    <w:link w:val="Taandegakehatekst3"/>
    <w:uiPriority w:val="99"/>
    <w:semiHidden/>
    <w:rsid w:val="00927A58"/>
    <w:rPr>
      <w:rFonts w:ascii="Calibri" w:hAnsi="Calibri" w:cs="Calibri"/>
      <w:szCs w:val="16"/>
    </w:rPr>
  </w:style>
  <w:style w:type="character" w:styleId="Kommentaariviide">
    <w:name w:val="annotation reference"/>
    <w:basedOn w:val="Liguvaikefont"/>
    <w:uiPriority w:val="99"/>
    <w:semiHidden/>
    <w:unhideWhenUsed/>
    <w:rsid w:val="00927A58"/>
    <w:rPr>
      <w:rFonts w:ascii="Calibri" w:hAnsi="Calibri" w:cs="Calibri"/>
      <w:sz w:val="22"/>
      <w:szCs w:val="16"/>
    </w:rPr>
  </w:style>
  <w:style w:type="paragraph" w:styleId="Kommentaaritekst">
    <w:name w:val="annotation text"/>
    <w:basedOn w:val="Normaallaad"/>
    <w:link w:val="KommentaaritekstMrk"/>
    <w:uiPriority w:val="99"/>
    <w:semiHidden/>
    <w:unhideWhenUsed/>
    <w:rsid w:val="00927A58"/>
    <w:rPr>
      <w:szCs w:val="20"/>
    </w:rPr>
  </w:style>
  <w:style w:type="character" w:customStyle="1" w:styleId="KommentaaritekstMrk">
    <w:name w:val="Kommentaari tekst Märk"/>
    <w:basedOn w:val="Liguvaikefont"/>
    <w:link w:val="Kommentaaritekst"/>
    <w:uiPriority w:val="99"/>
    <w:semiHidden/>
    <w:rsid w:val="00927A58"/>
    <w:rPr>
      <w:rFonts w:ascii="Calibri" w:hAnsi="Calibri" w:cs="Calibri"/>
      <w:szCs w:val="20"/>
    </w:rPr>
  </w:style>
  <w:style w:type="paragraph" w:styleId="Kommentaariteema">
    <w:name w:val="annotation subject"/>
    <w:basedOn w:val="Kommentaaritekst"/>
    <w:next w:val="Kommentaaritekst"/>
    <w:link w:val="KommentaariteemaMrk"/>
    <w:uiPriority w:val="99"/>
    <w:semiHidden/>
    <w:unhideWhenUsed/>
    <w:rsid w:val="00927A58"/>
    <w:rPr>
      <w:b/>
      <w:bCs/>
    </w:rPr>
  </w:style>
  <w:style w:type="character" w:customStyle="1" w:styleId="KommentaariteemaMrk">
    <w:name w:val="Kommentaari teema Märk"/>
    <w:basedOn w:val="KommentaaritekstMrk"/>
    <w:link w:val="Kommentaariteema"/>
    <w:uiPriority w:val="99"/>
    <w:semiHidden/>
    <w:rsid w:val="00927A58"/>
    <w:rPr>
      <w:rFonts w:ascii="Calibri" w:hAnsi="Calibri" w:cs="Calibri"/>
      <w:b/>
      <w:bCs/>
      <w:szCs w:val="20"/>
    </w:rPr>
  </w:style>
  <w:style w:type="paragraph" w:styleId="Dokumendiplaan">
    <w:name w:val="Document Map"/>
    <w:basedOn w:val="Normaallaad"/>
    <w:link w:val="DokumendiplaanMrk"/>
    <w:uiPriority w:val="99"/>
    <w:semiHidden/>
    <w:unhideWhenUsed/>
    <w:rsid w:val="00927A58"/>
    <w:rPr>
      <w:rFonts w:ascii="Segoe UI" w:hAnsi="Segoe UI" w:cs="Segoe UI"/>
      <w:szCs w:val="16"/>
    </w:rPr>
  </w:style>
  <w:style w:type="character" w:customStyle="1" w:styleId="DokumendiplaanMrk">
    <w:name w:val="Dokumendiplaan Märk"/>
    <w:basedOn w:val="Liguvaikefont"/>
    <w:link w:val="Dokumendiplaan"/>
    <w:uiPriority w:val="99"/>
    <w:semiHidden/>
    <w:rsid w:val="00927A58"/>
    <w:rPr>
      <w:rFonts w:ascii="Segoe UI" w:hAnsi="Segoe UI" w:cs="Segoe UI"/>
      <w:szCs w:val="16"/>
    </w:rPr>
  </w:style>
  <w:style w:type="paragraph" w:styleId="Lpumrkusetekst">
    <w:name w:val="endnote text"/>
    <w:basedOn w:val="Normaallaad"/>
    <w:link w:val="LpumrkusetekstMrk"/>
    <w:uiPriority w:val="99"/>
    <w:semiHidden/>
    <w:unhideWhenUsed/>
    <w:rsid w:val="00927A58"/>
    <w:rPr>
      <w:szCs w:val="20"/>
    </w:rPr>
  </w:style>
  <w:style w:type="character" w:customStyle="1" w:styleId="LpumrkusetekstMrk">
    <w:name w:val="Lõpumärkuse tekst Märk"/>
    <w:basedOn w:val="Liguvaikefont"/>
    <w:link w:val="Lpumrkusetekst"/>
    <w:uiPriority w:val="99"/>
    <w:semiHidden/>
    <w:rsid w:val="00927A58"/>
    <w:rPr>
      <w:rFonts w:ascii="Calibri" w:hAnsi="Calibri" w:cs="Calibri"/>
      <w:szCs w:val="20"/>
    </w:rPr>
  </w:style>
  <w:style w:type="paragraph" w:styleId="Saatjaaadressmbrikul">
    <w:name w:val="envelope return"/>
    <w:basedOn w:val="Normaallaad"/>
    <w:uiPriority w:val="99"/>
    <w:semiHidden/>
    <w:unhideWhenUsed/>
    <w:rsid w:val="00927A58"/>
    <w:rPr>
      <w:rFonts w:ascii="Calibri Light" w:eastAsiaTheme="majorEastAsia" w:hAnsi="Calibri Light" w:cs="Calibri Light"/>
      <w:szCs w:val="20"/>
    </w:rPr>
  </w:style>
  <w:style w:type="paragraph" w:styleId="Allmrkusetekst">
    <w:name w:val="footnote text"/>
    <w:basedOn w:val="Normaallaad"/>
    <w:link w:val="AllmrkusetekstMrk"/>
    <w:uiPriority w:val="99"/>
    <w:semiHidden/>
    <w:unhideWhenUsed/>
    <w:rsid w:val="00927A58"/>
    <w:rPr>
      <w:szCs w:val="20"/>
    </w:rPr>
  </w:style>
  <w:style w:type="character" w:customStyle="1" w:styleId="AllmrkusetekstMrk">
    <w:name w:val="Allmärkuse tekst Märk"/>
    <w:basedOn w:val="Liguvaikefont"/>
    <w:link w:val="Allmrkusetekst"/>
    <w:uiPriority w:val="99"/>
    <w:semiHidden/>
    <w:rsid w:val="00927A58"/>
    <w:rPr>
      <w:rFonts w:ascii="Calibri" w:hAnsi="Calibri" w:cs="Calibri"/>
      <w:szCs w:val="20"/>
    </w:rPr>
  </w:style>
  <w:style w:type="character" w:styleId="HTML-kood">
    <w:name w:val="HTML Code"/>
    <w:basedOn w:val="Liguvaikefont"/>
    <w:uiPriority w:val="99"/>
    <w:semiHidden/>
    <w:unhideWhenUsed/>
    <w:rsid w:val="00927A58"/>
    <w:rPr>
      <w:rFonts w:ascii="Consolas" w:hAnsi="Consolas" w:cs="Calibri"/>
      <w:sz w:val="22"/>
      <w:szCs w:val="20"/>
    </w:rPr>
  </w:style>
  <w:style w:type="character" w:styleId="HTML-klaviatuur">
    <w:name w:val="HTML Keyboard"/>
    <w:basedOn w:val="Liguvaikefont"/>
    <w:uiPriority w:val="99"/>
    <w:semiHidden/>
    <w:unhideWhenUsed/>
    <w:rsid w:val="00927A58"/>
    <w:rPr>
      <w:rFonts w:ascii="Consolas" w:hAnsi="Consolas" w:cs="Calibri"/>
      <w:sz w:val="22"/>
      <w:szCs w:val="20"/>
    </w:rPr>
  </w:style>
  <w:style w:type="paragraph" w:styleId="HTML-eelvormindatud">
    <w:name w:val="HTML Preformatted"/>
    <w:basedOn w:val="Normaallaad"/>
    <w:link w:val="HTML-eelvormindatudMrk"/>
    <w:uiPriority w:val="99"/>
    <w:semiHidden/>
    <w:unhideWhenUsed/>
    <w:rsid w:val="00927A58"/>
    <w:rPr>
      <w:rFonts w:ascii="Consolas" w:hAnsi="Consolas"/>
      <w:szCs w:val="20"/>
    </w:rPr>
  </w:style>
  <w:style w:type="character" w:customStyle="1" w:styleId="HTML-eelvormindatudMrk">
    <w:name w:val="HTML-eelvormindatud Märk"/>
    <w:basedOn w:val="Liguvaikefont"/>
    <w:link w:val="HTML-eelvormindatud"/>
    <w:uiPriority w:val="99"/>
    <w:semiHidden/>
    <w:rsid w:val="00927A58"/>
    <w:rPr>
      <w:rFonts w:ascii="Consolas" w:hAnsi="Consolas" w:cs="Calibri"/>
      <w:szCs w:val="20"/>
    </w:rPr>
  </w:style>
  <w:style w:type="character" w:styleId="HTML-sisestaja">
    <w:name w:val="HTML Typewriter"/>
    <w:basedOn w:val="Liguvaikefont"/>
    <w:uiPriority w:val="99"/>
    <w:semiHidden/>
    <w:unhideWhenUsed/>
    <w:rsid w:val="00927A58"/>
    <w:rPr>
      <w:rFonts w:ascii="Consolas" w:hAnsi="Consolas" w:cs="Calibri"/>
      <w:sz w:val="22"/>
      <w:szCs w:val="20"/>
    </w:rPr>
  </w:style>
  <w:style w:type="paragraph" w:styleId="Makrotekst">
    <w:name w:val="macro"/>
    <w:link w:val="MakrotekstMrk"/>
    <w:uiPriority w:val="99"/>
    <w:semiHidden/>
    <w:unhideWhenUsed/>
    <w:rsid w:val="00927A5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 w:cs="Calibri"/>
      <w:szCs w:val="20"/>
    </w:rPr>
  </w:style>
  <w:style w:type="character" w:customStyle="1" w:styleId="MakrotekstMrk">
    <w:name w:val="Makrotekst Märk"/>
    <w:basedOn w:val="Liguvaikefont"/>
    <w:link w:val="Makrotekst"/>
    <w:uiPriority w:val="99"/>
    <w:semiHidden/>
    <w:rsid w:val="00927A58"/>
    <w:rPr>
      <w:rFonts w:ascii="Consolas" w:hAnsi="Consolas" w:cs="Calibri"/>
      <w:szCs w:val="20"/>
    </w:rPr>
  </w:style>
  <w:style w:type="paragraph" w:styleId="Lihttekst">
    <w:name w:val="Plain Text"/>
    <w:basedOn w:val="Normaallaad"/>
    <w:link w:val="LihttekstMrk"/>
    <w:uiPriority w:val="99"/>
    <w:semiHidden/>
    <w:unhideWhenUsed/>
    <w:rsid w:val="00927A58"/>
    <w:rPr>
      <w:rFonts w:ascii="Consolas" w:hAnsi="Consolas"/>
      <w:szCs w:val="21"/>
    </w:rPr>
  </w:style>
  <w:style w:type="character" w:customStyle="1" w:styleId="LihttekstMrk">
    <w:name w:val="Lihttekst Märk"/>
    <w:basedOn w:val="Liguvaikefont"/>
    <w:link w:val="Lihttekst"/>
    <w:uiPriority w:val="99"/>
    <w:semiHidden/>
    <w:rsid w:val="00927A58"/>
    <w:rPr>
      <w:rFonts w:ascii="Consolas" w:hAnsi="Consolas" w:cs="Calibri"/>
      <w:szCs w:val="21"/>
    </w:rPr>
  </w:style>
  <w:style w:type="character" w:styleId="Kohatitetekst">
    <w:name w:val="Placeholder Text"/>
    <w:basedOn w:val="Liguvaikefont"/>
    <w:uiPriority w:val="99"/>
    <w:semiHidden/>
    <w:rsid w:val="00927A58"/>
    <w:rPr>
      <w:rFonts w:ascii="Calibri" w:hAnsi="Calibri" w:cs="Calibri"/>
      <w:color w:val="3B3838" w:themeColor="background2" w:themeShade="40"/>
    </w:rPr>
  </w:style>
  <w:style w:type="paragraph" w:styleId="Pis">
    <w:name w:val="header"/>
    <w:basedOn w:val="Normaallaad"/>
    <w:link w:val="PisMrk"/>
    <w:uiPriority w:val="99"/>
    <w:unhideWhenUsed/>
    <w:rsid w:val="00927A58"/>
  </w:style>
  <w:style w:type="character" w:customStyle="1" w:styleId="PisMrk">
    <w:name w:val="Päis Märk"/>
    <w:basedOn w:val="Liguvaikefont"/>
    <w:link w:val="Pis"/>
    <w:uiPriority w:val="99"/>
    <w:rsid w:val="00927A58"/>
    <w:rPr>
      <w:rFonts w:ascii="Calibri" w:hAnsi="Calibri" w:cs="Calibri"/>
    </w:rPr>
  </w:style>
  <w:style w:type="paragraph" w:styleId="Jalus">
    <w:name w:val="footer"/>
    <w:basedOn w:val="Normaallaad"/>
    <w:link w:val="JalusMrk"/>
    <w:uiPriority w:val="99"/>
    <w:unhideWhenUsed/>
    <w:rsid w:val="00927A58"/>
  </w:style>
  <w:style w:type="character" w:customStyle="1" w:styleId="JalusMrk">
    <w:name w:val="Jalus Märk"/>
    <w:basedOn w:val="Liguvaikefont"/>
    <w:link w:val="Jalus"/>
    <w:uiPriority w:val="99"/>
    <w:rsid w:val="00927A58"/>
    <w:rPr>
      <w:rFonts w:ascii="Calibri" w:hAnsi="Calibri" w:cs="Calibri"/>
    </w:rPr>
  </w:style>
  <w:style w:type="paragraph" w:styleId="SK9">
    <w:name w:val="toc 9"/>
    <w:basedOn w:val="Normaallaad"/>
    <w:next w:val="Normaallaad"/>
    <w:autoRedefine/>
    <w:uiPriority w:val="39"/>
    <w:semiHidden/>
    <w:unhideWhenUsed/>
    <w:rsid w:val="00927A58"/>
    <w:pPr>
      <w:spacing w:after="120"/>
      <w:ind w:left="1757"/>
    </w:pPr>
  </w:style>
  <w:style w:type="character" w:styleId="Mainimine">
    <w:name w:val="Mention"/>
    <w:basedOn w:val="Liguvaikefont"/>
    <w:uiPriority w:val="99"/>
    <w:semiHidden/>
    <w:unhideWhenUsed/>
    <w:rsid w:val="00927A58"/>
    <w:rPr>
      <w:rFonts w:ascii="Calibri" w:hAnsi="Calibri" w:cs="Calibri"/>
      <w:color w:val="2B579A"/>
      <w:shd w:val="clear" w:color="auto" w:fill="E1DFDD"/>
    </w:rPr>
  </w:style>
  <w:style w:type="numbering" w:styleId="111111">
    <w:name w:val="Outline List 2"/>
    <w:basedOn w:val="Loendita"/>
    <w:uiPriority w:val="99"/>
    <w:semiHidden/>
    <w:unhideWhenUsed/>
    <w:rsid w:val="00927A58"/>
    <w:pPr>
      <w:numPr>
        <w:numId w:val="24"/>
      </w:numPr>
    </w:pPr>
  </w:style>
  <w:style w:type="numbering" w:styleId="1ai">
    <w:name w:val="Outline List 1"/>
    <w:basedOn w:val="Loendita"/>
    <w:uiPriority w:val="99"/>
    <w:semiHidden/>
    <w:unhideWhenUsed/>
    <w:rsid w:val="00927A58"/>
    <w:pPr>
      <w:numPr>
        <w:numId w:val="25"/>
      </w:numPr>
    </w:pPr>
  </w:style>
  <w:style w:type="character" w:styleId="HTML-proportsionaalne">
    <w:name w:val="HTML Variable"/>
    <w:basedOn w:val="Liguvaikefont"/>
    <w:uiPriority w:val="99"/>
    <w:semiHidden/>
    <w:unhideWhenUsed/>
    <w:rsid w:val="00927A58"/>
    <w:rPr>
      <w:rFonts w:ascii="Calibri" w:hAnsi="Calibri" w:cs="Calibri"/>
      <w:i/>
      <w:iCs/>
    </w:rPr>
  </w:style>
  <w:style w:type="paragraph" w:styleId="HTML-aadress">
    <w:name w:val="HTML Address"/>
    <w:basedOn w:val="Normaallaad"/>
    <w:link w:val="HTML-aadressMrk"/>
    <w:uiPriority w:val="99"/>
    <w:semiHidden/>
    <w:unhideWhenUsed/>
    <w:rsid w:val="00927A58"/>
    <w:rPr>
      <w:i/>
      <w:iCs/>
    </w:rPr>
  </w:style>
  <w:style w:type="character" w:customStyle="1" w:styleId="HTML-aadressMrk">
    <w:name w:val="HTML-aadress Märk"/>
    <w:basedOn w:val="Liguvaikefont"/>
    <w:link w:val="HTML-aadress"/>
    <w:uiPriority w:val="99"/>
    <w:semiHidden/>
    <w:rsid w:val="00927A58"/>
    <w:rPr>
      <w:rFonts w:ascii="Calibri" w:hAnsi="Calibri" w:cs="Calibri"/>
      <w:i/>
      <w:iCs/>
    </w:rPr>
  </w:style>
  <w:style w:type="character" w:styleId="HTML-definitsioon">
    <w:name w:val="HTML Definition"/>
    <w:basedOn w:val="Liguvaikefont"/>
    <w:uiPriority w:val="99"/>
    <w:semiHidden/>
    <w:unhideWhenUsed/>
    <w:rsid w:val="00927A58"/>
    <w:rPr>
      <w:rFonts w:ascii="Calibri" w:hAnsi="Calibri" w:cs="Calibri"/>
      <w:i/>
      <w:iCs/>
    </w:rPr>
  </w:style>
  <w:style w:type="character" w:styleId="HTML-tsitaat">
    <w:name w:val="HTML Cite"/>
    <w:basedOn w:val="Liguvaikefont"/>
    <w:uiPriority w:val="99"/>
    <w:semiHidden/>
    <w:unhideWhenUsed/>
    <w:rsid w:val="00927A58"/>
    <w:rPr>
      <w:rFonts w:ascii="Calibri" w:hAnsi="Calibri" w:cs="Calibri"/>
      <w:i/>
      <w:iCs/>
    </w:rPr>
  </w:style>
  <w:style w:type="character" w:styleId="HTML-nidis">
    <w:name w:val="HTML Sample"/>
    <w:basedOn w:val="Liguvaikefont"/>
    <w:uiPriority w:val="99"/>
    <w:semiHidden/>
    <w:unhideWhenUsed/>
    <w:rsid w:val="00927A58"/>
    <w:rPr>
      <w:rFonts w:ascii="Consolas" w:hAnsi="Consolas" w:cs="Calibri"/>
      <w:sz w:val="24"/>
      <w:szCs w:val="24"/>
    </w:rPr>
  </w:style>
  <w:style w:type="character" w:styleId="HTML-lhend">
    <w:name w:val="HTML Acronym"/>
    <w:basedOn w:val="Liguvaikefont"/>
    <w:uiPriority w:val="99"/>
    <w:semiHidden/>
    <w:unhideWhenUsed/>
    <w:rsid w:val="00927A58"/>
    <w:rPr>
      <w:rFonts w:ascii="Calibri" w:hAnsi="Calibri" w:cs="Calibri"/>
    </w:rPr>
  </w:style>
  <w:style w:type="paragraph" w:styleId="SK1">
    <w:name w:val="toc 1"/>
    <w:basedOn w:val="Normaallaad"/>
    <w:next w:val="Normaallaad"/>
    <w:autoRedefine/>
    <w:uiPriority w:val="39"/>
    <w:semiHidden/>
    <w:unhideWhenUsed/>
    <w:rsid w:val="00927A58"/>
    <w:pPr>
      <w:spacing w:after="100"/>
    </w:pPr>
  </w:style>
  <w:style w:type="paragraph" w:styleId="SK2">
    <w:name w:val="toc 2"/>
    <w:basedOn w:val="Normaallaad"/>
    <w:next w:val="Normaallaad"/>
    <w:autoRedefine/>
    <w:uiPriority w:val="39"/>
    <w:semiHidden/>
    <w:unhideWhenUsed/>
    <w:rsid w:val="00927A58"/>
    <w:pPr>
      <w:spacing w:after="100"/>
      <w:ind w:left="220"/>
    </w:pPr>
  </w:style>
  <w:style w:type="paragraph" w:styleId="SK3">
    <w:name w:val="toc 3"/>
    <w:basedOn w:val="Normaallaad"/>
    <w:next w:val="Normaallaad"/>
    <w:autoRedefine/>
    <w:uiPriority w:val="39"/>
    <w:semiHidden/>
    <w:unhideWhenUsed/>
    <w:rsid w:val="00927A58"/>
    <w:pPr>
      <w:spacing w:after="100"/>
      <w:ind w:left="440"/>
    </w:pPr>
  </w:style>
  <w:style w:type="paragraph" w:styleId="SK4">
    <w:name w:val="toc 4"/>
    <w:basedOn w:val="Normaallaad"/>
    <w:next w:val="Normaallaad"/>
    <w:autoRedefine/>
    <w:uiPriority w:val="39"/>
    <w:semiHidden/>
    <w:unhideWhenUsed/>
    <w:rsid w:val="00927A58"/>
    <w:pPr>
      <w:spacing w:after="100"/>
      <w:ind w:left="660"/>
    </w:pPr>
  </w:style>
  <w:style w:type="paragraph" w:styleId="SK5">
    <w:name w:val="toc 5"/>
    <w:basedOn w:val="Normaallaad"/>
    <w:next w:val="Normaallaad"/>
    <w:autoRedefine/>
    <w:uiPriority w:val="39"/>
    <w:semiHidden/>
    <w:unhideWhenUsed/>
    <w:rsid w:val="00927A58"/>
    <w:pPr>
      <w:spacing w:after="100"/>
      <w:ind w:left="880"/>
    </w:pPr>
  </w:style>
  <w:style w:type="paragraph" w:styleId="SK6">
    <w:name w:val="toc 6"/>
    <w:basedOn w:val="Normaallaad"/>
    <w:next w:val="Normaallaad"/>
    <w:autoRedefine/>
    <w:uiPriority w:val="39"/>
    <w:semiHidden/>
    <w:unhideWhenUsed/>
    <w:rsid w:val="00927A58"/>
    <w:pPr>
      <w:spacing w:after="100"/>
      <w:ind w:left="1100"/>
    </w:pPr>
  </w:style>
  <w:style w:type="paragraph" w:styleId="SK7">
    <w:name w:val="toc 7"/>
    <w:basedOn w:val="Normaallaad"/>
    <w:next w:val="Normaallaad"/>
    <w:autoRedefine/>
    <w:uiPriority w:val="39"/>
    <w:semiHidden/>
    <w:unhideWhenUsed/>
    <w:rsid w:val="00927A58"/>
    <w:pPr>
      <w:spacing w:after="100"/>
      <w:ind w:left="1320"/>
    </w:pPr>
  </w:style>
  <w:style w:type="paragraph" w:styleId="SK8">
    <w:name w:val="toc 8"/>
    <w:basedOn w:val="Normaallaad"/>
    <w:next w:val="Normaallaad"/>
    <w:autoRedefine/>
    <w:uiPriority w:val="39"/>
    <w:semiHidden/>
    <w:unhideWhenUsed/>
    <w:rsid w:val="00927A58"/>
    <w:pPr>
      <w:spacing w:after="100"/>
      <w:ind w:left="1540"/>
    </w:pPr>
  </w:style>
  <w:style w:type="paragraph" w:styleId="Sisukorrapealkiri">
    <w:name w:val="TOC Heading"/>
    <w:basedOn w:val="Pealkiri1"/>
    <w:next w:val="Normaallaad"/>
    <w:uiPriority w:val="39"/>
    <w:semiHidden/>
    <w:unhideWhenUsed/>
    <w:qFormat/>
    <w:rsid w:val="00927A58"/>
    <w:pPr>
      <w:outlineLvl w:val="9"/>
    </w:pPr>
    <w:rPr>
      <w:color w:val="2E74B5" w:themeColor="accent1" w:themeShade="BF"/>
    </w:rPr>
  </w:style>
  <w:style w:type="table" w:styleId="Professionaalnetabel">
    <w:name w:val="Table Professional"/>
    <w:basedOn w:val="Normaaltabel"/>
    <w:uiPriority w:val="99"/>
    <w:semiHidden/>
    <w:unhideWhenUsed/>
    <w:rsid w:val="00927A58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Keskmineloend1">
    <w:name w:val="Medium List 1"/>
    <w:basedOn w:val="Normaaltabel"/>
    <w:uiPriority w:val="65"/>
    <w:semiHidden/>
    <w:unhideWhenUsed/>
    <w:rsid w:val="00927A58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Keskmineloend1rhk1">
    <w:name w:val="Medium List 1 Accent 1"/>
    <w:basedOn w:val="Normaaltabel"/>
    <w:uiPriority w:val="65"/>
    <w:rsid w:val="00927A58"/>
    <w:rPr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shd w:val="clear" w:color="auto" w:fill="D6E6F4" w:themeFill="accent1" w:themeFillTint="3F"/>
      </w:tcPr>
    </w:tblStylePr>
  </w:style>
  <w:style w:type="table" w:styleId="Keskmineloend1rhk2">
    <w:name w:val="Medium List 1 Accent 2"/>
    <w:basedOn w:val="Normaaltabel"/>
    <w:uiPriority w:val="65"/>
    <w:semiHidden/>
    <w:unhideWhenUsed/>
    <w:rsid w:val="00927A58"/>
    <w:rPr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7D31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shd w:val="clear" w:color="auto" w:fill="FADECB" w:themeFill="accent2" w:themeFillTint="3F"/>
      </w:tcPr>
    </w:tblStylePr>
  </w:style>
  <w:style w:type="table" w:styleId="Keskmineloend1rhk3">
    <w:name w:val="Medium List 1 Accent 3"/>
    <w:basedOn w:val="Normaaltabel"/>
    <w:uiPriority w:val="65"/>
    <w:semiHidden/>
    <w:unhideWhenUsed/>
    <w:rsid w:val="00927A58"/>
    <w:rPr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Keskmineloend1rhk4">
    <w:name w:val="Medium List 1 Accent 4"/>
    <w:basedOn w:val="Normaaltabel"/>
    <w:uiPriority w:val="65"/>
    <w:semiHidden/>
    <w:unhideWhenUsed/>
    <w:rsid w:val="00927A58"/>
    <w:rPr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Keskmineloend1rhk5">
    <w:name w:val="Medium List 1 Accent 5"/>
    <w:basedOn w:val="Normaaltabel"/>
    <w:uiPriority w:val="65"/>
    <w:semiHidden/>
    <w:unhideWhenUsed/>
    <w:rsid w:val="00927A58"/>
    <w:rPr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472C4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shd w:val="clear" w:color="auto" w:fill="D0DBF0" w:themeFill="accent5" w:themeFillTint="3F"/>
      </w:tcPr>
    </w:tblStylePr>
  </w:style>
  <w:style w:type="table" w:styleId="Keskmineloend1rhk6">
    <w:name w:val="Medium List 1 Accent 6"/>
    <w:basedOn w:val="Normaaltabel"/>
    <w:uiPriority w:val="65"/>
    <w:semiHidden/>
    <w:unhideWhenUsed/>
    <w:rsid w:val="00927A58"/>
    <w:rPr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Keskmineloend2">
    <w:name w:val="Medium List 2"/>
    <w:basedOn w:val="Normaaltabel"/>
    <w:uiPriority w:val="66"/>
    <w:semiHidden/>
    <w:unhideWhenUsed/>
    <w:rsid w:val="00927A58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eskmineloend2rhk1">
    <w:name w:val="Medium List 2 Accent 1"/>
    <w:basedOn w:val="Normaaltabel"/>
    <w:uiPriority w:val="66"/>
    <w:semiHidden/>
    <w:unhideWhenUsed/>
    <w:rsid w:val="00927A58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eskmineloend2rhk2">
    <w:name w:val="Medium List 2 Accent 2"/>
    <w:basedOn w:val="Normaaltabel"/>
    <w:uiPriority w:val="66"/>
    <w:semiHidden/>
    <w:unhideWhenUsed/>
    <w:rsid w:val="00927A58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7D3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7D3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eskmineloend2rhk3">
    <w:name w:val="Medium List 2 Accent 3"/>
    <w:basedOn w:val="Normaaltabel"/>
    <w:uiPriority w:val="66"/>
    <w:semiHidden/>
    <w:unhideWhenUsed/>
    <w:rsid w:val="00927A58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eskmineloend2rhk4">
    <w:name w:val="Medium List 2 Accent 4"/>
    <w:basedOn w:val="Normaaltabel"/>
    <w:uiPriority w:val="66"/>
    <w:semiHidden/>
    <w:unhideWhenUsed/>
    <w:rsid w:val="00927A58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eskmineloend2rhk5">
    <w:name w:val="Medium List 2 Accent 5"/>
    <w:basedOn w:val="Normaaltabel"/>
    <w:uiPriority w:val="66"/>
    <w:semiHidden/>
    <w:unhideWhenUsed/>
    <w:rsid w:val="00927A58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472C4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eskmineloend2rhk6">
    <w:name w:val="Medium List 2 Accent 6"/>
    <w:basedOn w:val="Normaaltabel"/>
    <w:uiPriority w:val="66"/>
    <w:semiHidden/>
    <w:unhideWhenUsed/>
    <w:rsid w:val="00927A58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eskminevarjustus1">
    <w:name w:val="Medium Shading 1"/>
    <w:basedOn w:val="Normaaltabel"/>
    <w:uiPriority w:val="63"/>
    <w:semiHidden/>
    <w:unhideWhenUsed/>
    <w:rsid w:val="00927A58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eskminevarjustus1rhk1">
    <w:name w:val="Medium Shading 1 Accent 1"/>
    <w:basedOn w:val="Normaaltabel"/>
    <w:uiPriority w:val="63"/>
    <w:rsid w:val="00927A58"/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eskminevarjustus1rhk2">
    <w:name w:val="Medium Shading 1 Accent 2"/>
    <w:basedOn w:val="Normaaltabel"/>
    <w:uiPriority w:val="63"/>
    <w:semiHidden/>
    <w:unhideWhenUsed/>
    <w:rsid w:val="00927A58"/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eskminevarjustus1rhk3">
    <w:name w:val="Medium Shading 1 Accent 3"/>
    <w:basedOn w:val="Normaaltabel"/>
    <w:uiPriority w:val="63"/>
    <w:semiHidden/>
    <w:unhideWhenUsed/>
    <w:rsid w:val="00927A58"/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eskminevarjustus1rhk4">
    <w:name w:val="Medium Shading 1 Accent 4"/>
    <w:basedOn w:val="Normaaltabel"/>
    <w:uiPriority w:val="63"/>
    <w:semiHidden/>
    <w:unhideWhenUsed/>
    <w:rsid w:val="00927A58"/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eskminevarjustus1rhk5">
    <w:name w:val="Medium Shading 1 Accent 5"/>
    <w:basedOn w:val="Normaaltabel"/>
    <w:uiPriority w:val="63"/>
    <w:semiHidden/>
    <w:unhideWhenUsed/>
    <w:rsid w:val="00927A58"/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eskminevarjustus1rhk6">
    <w:name w:val="Medium Shading 1 Accent 6"/>
    <w:basedOn w:val="Normaaltabel"/>
    <w:uiPriority w:val="63"/>
    <w:semiHidden/>
    <w:unhideWhenUsed/>
    <w:rsid w:val="00927A58"/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eskminevarjustus2">
    <w:name w:val="Medium Shading 2"/>
    <w:basedOn w:val="Normaaltabel"/>
    <w:uiPriority w:val="64"/>
    <w:semiHidden/>
    <w:unhideWhenUsed/>
    <w:rsid w:val="00927A5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Keskminevarjustus2rhk1">
    <w:name w:val="Medium Shading 2 Accent 1"/>
    <w:basedOn w:val="Normaaltabel"/>
    <w:uiPriority w:val="64"/>
    <w:rsid w:val="00927A5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Keskminevarjustus2rhk2">
    <w:name w:val="Medium Shading 2 Accent 2"/>
    <w:basedOn w:val="Normaaltabel"/>
    <w:uiPriority w:val="64"/>
    <w:semiHidden/>
    <w:unhideWhenUsed/>
    <w:rsid w:val="00927A5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Keskminevarjustus2rhk3">
    <w:name w:val="Medium Shading 2 Accent 3"/>
    <w:basedOn w:val="Normaaltabel"/>
    <w:uiPriority w:val="64"/>
    <w:semiHidden/>
    <w:unhideWhenUsed/>
    <w:rsid w:val="00927A5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Keskminevarjustus2rhk4">
    <w:name w:val="Medium Shading 2 Accent 4"/>
    <w:basedOn w:val="Normaaltabel"/>
    <w:uiPriority w:val="64"/>
    <w:semiHidden/>
    <w:unhideWhenUsed/>
    <w:rsid w:val="00927A5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Keskminevarjustus2rhk5">
    <w:name w:val="Medium Shading 2 Accent 5"/>
    <w:basedOn w:val="Normaaltabel"/>
    <w:uiPriority w:val="64"/>
    <w:semiHidden/>
    <w:unhideWhenUsed/>
    <w:rsid w:val="00927A5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Keskminevarjustus2rhk6">
    <w:name w:val="Medium Shading 2 Accent 6"/>
    <w:basedOn w:val="Normaaltabel"/>
    <w:uiPriority w:val="64"/>
    <w:semiHidden/>
    <w:unhideWhenUsed/>
    <w:rsid w:val="00927A5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Keskminekoordinaatvrk1">
    <w:name w:val="Medium Grid 1"/>
    <w:basedOn w:val="Normaaltabel"/>
    <w:uiPriority w:val="67"/>
    <w:semiHidden/>
    <w:unhideWhenUsed/>
    <w:rsid w:val="00927A58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eskminekoordinaatvrk1rhk1">
    <w:name w:val="Medium Grid 1 Accent 1"/>
    <w:basedOn w:val="Normaaltabel"/>
    <w:uiPriority w:val="67"/>
    <w:semiHidden/>
    <w:unhideWhenUsed/>
    <w:rsid w:val="00927A58"/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  <w:insideV w:val="single" w:sz="8" w:space="0" w:color="84B3DF" w:themeColor="accent1" w:themeTint="BF"/>
      </w:tblBorders>
    </w:tblPr>
    <w:tcPr>
      <w:shd w:val="clear" w:color="auto" w:fill="D6E6F4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Keskminekoordinaatvrk1rhk2">
    <w:name w:val="Medium Grid 1 Accent 2"/>
    <w:basedOn w:val="Normaaltabel"/>
    <w:uiPriority w:val="67"/>
    <w:semiHidden/>
    <w:unhideWhenUsed/>
    <w:rsid w:val="00927A58"/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Keskminekoordinaatvrk1rhk3">
    <w:name w:val="Medium Grid 1 Accent 3"/>
    <w:basedOn w:val="Normaaltabel"/>
    <w:uiPriority w:val="67"/>
    <w:semiHidden/>
    <w:unhideWhenUsed/>
    <w:rsid w:val="00927A58"/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Keskminekoordinaatvrk1rhk4">
    <w:name w:val="Medium Grid 1 Accent 4"/>
    <w:basedOn w:val="Normaaltabel"/>
    <w:uiPriority w:val="67"/>
    <w:semiHidden/>
    <w:unhideWhenUsed/>
    <w:rsid w:val="00927A58"/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Keskminekoordinaatvrk1rhk5">
    <w:name w:val="Medium Grid 1 Accent 5"/>
    <w:basedOn w:val="Normaaltabel"/>
    <w:uiPriority w:val="67"/>
    <w:semiHidden/>
    <w:unhideWhenUsed/>
    <w:rsid w:val="00927A58"/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  <w:insideV w:val="single" w:sz="8" w:space="0" w:color="7295D2" w:themeColor="accent5" w:themeTint="BF"/>
      </w:tblBorders>
    </w:tblPr>
    <w:tcPr>
      <w:shd w:val="clear" w:color="auto" w:fill="D0DB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Keskminekoordinaatvrk1rhk6">
    <w:name w:val="Medium Grid 1 Accent 6"/>
    <w:basedOn w:val="Normaaltabel"/>
    <w:uiPriority w:val="67"/>
    <w:semiHidden/>
    <w:unhideWhenUsed/>
    <w:rsid w:val="00927A58"/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Keskminekoordinaatvrk2">
    <w:name w:val="Medium Grid 2"/>
    <w:basedOn w:val="Normaaltabel"/>
    <w:uiPriority w:val="68"/>
    <w:semiHidden/>
    <w:unhideWhenUsed/>
    <w:rsid w:val="00927A58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eskminekoordinaatvrk2rhk1">
    <w:name w:val="Medium Grid 2 Accent 1"/>
    <w:basedOn w:val="Normaaltabel"/>
    <w:uiPriority w:val="68"/>
    <w:semiHidden/>
    <w:unhideWhenUsed/>
    <w:rsid w:val="00927A58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cPr>
      <w:shd w:val="clear" w:color="auto" w:fill="D6E6F4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1" w:themeFillTint="33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tcBorders>
          <w:insideH w:val="single" w:sz="6" w:space="0" w:color="5B9BD5" w:themeColor="accent1"/>
          <w:insideV w:val="single" w:sz="6" w:space="0" w:color="5B9BD5" w:themeColor="accent1"/>
        </w:tcBorders>
        <w:shd w:val="clear" w:color="auto" w:fill="ADCCEA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eskminekoordinaatvrk2rhk2">
    <w:name w:val="Medium Grid 2 Accent 2"/>
    <w:basedOn w:val="Normaaltabel"/>
    <w:uiPriority w:val="68"/>
    <w:semiHidden/>
    <w:unhideWhenUsed/>
    <w:rsid w:val="00927A58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ED7D31" w:themeColor="accent2"/>
          <w:insideV w:val="single" w:sz="6" w:space="0" w:color="ED7D31" w:themeColor="accent2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eskminekoordinaatvrk2rhk3">
    <w:name w:val="Medium Grid 2 Accent 3"/>
    <w:basedOn w:val="Normaaltabel"/>
    <w:uiPriority w:val="68"/>
    <w:semiHidden/>
    <w:unhideWhenUsed/>
    <w:rsid w:val="00927A58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5A5A5" w:themeColor="accent3"/>
          <w:insideV w:val="single" w:sz="6" w:space="0" w:color="A5A5A5" w:themeColor="accent3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eskminekoordinaatvrk2rhk4">
    <w:name w:val="Medium Grid 2 Accent 4"/>
    <w:basedOn w:val="Normaaltabel"/>
    <w:uiPriority w:val="68"/>
    <w:semiHidden/>
    <w:unhideWhenUsed/>
    <w:rsid w:val="00927A58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FFC000" w:themeColor="accent4"/>
          <w:insideV w:val="single" w:sz="6" w:space="0" w:color="FFC000" w:themeColor="accent4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eskminekoordinaatvrk2rhk5">
    <w:name w:val="Medium Grid 2 Accent 5"/>
    <w:basedOn w:val="Normaaltabel"/>
    <w:uiPriority w:val="68"/>
    <w:semiHidden/>
    <w:unhideWhenUsed/>
    <w:rsid w:val="00927A58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cPr>
      <w:shd w:val="clear" w:color="auto" w:fill="D0DBF0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CF1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 w:themeFill="accent5" w:themeFillTint="33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tcBorders>
          <w:insideH w:val="single" w:sz="6" w:space="0" w:color="4472C4" w:themeColor="accent5"/>
          <w:insideV w:val="single" w:sz="6" w:space="0" w:color="4472C4" w:themeColor="accent5"/>
        </w:tcBorders>
        <w:shd w:val="clear" w:color="auto" w:fill="A1B8E1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eskminekoordinaatvrk2rhk6">
    <w:name w:val="Medium Grid 2 Accent 6"/>
    <w:basedOn w:val="Normaaltabel"/>
    <w:uiPriority w:val="68"/>
    <w:semiHidden/>
    <w:unhideWhenUsed/>
    <w:rsid w:val="00927A58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eskminekoordinaatvrk3">
    <w:name w:val="Medium Grid 3"/>
    <w:basedOn w:val="Normaaltabel"/>
    <w:uiPriority w:val="69"/>
    <w:semiHidden/>
    <w:unhideWhenUsed/>
    <w:rsid w:val="00927A58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Keskminekoordinaatvrk3rhk1">
    <w:name w:val="Medium Grid 3 Accent 1"/>
    <w:basedOn w:val="Normaaltabel"/>
    <w:uiPriority w:val="69"/>
    <w:semiHidden/>
    <w:unhideWhenUsed/>
    <w:rsid w:val="00927A58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1" w:themeFillTint="7F"/>
      </w:tcPr>
    </w:tblStylePr>
  </w:style>
  <w:style w:type="table" w:styleId="Keskminekoordinaatvrk3rhk2">
    <w:name w:val="Medium Grid 3 Accent 2"/>
    <w:basedOn w:val="Normaaltabel"/>
    <w:uiPriority w:val="69"/>
    <w:semiHidden/>
    <w:unhideWhenUsed/>
    <w:rsid w:val="00927A58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DEC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BE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BE98" w:themeFill="accent2" w:themeFillTint="7F"/>
      </w:tcPr>
    </w:tblStylePr>
  </w:style>
  <w:style w:type="table" w:styleId="Keskminekoordinaatvrk3rhk3">
    <w:name w:val="Medium Grid 3 Accent 3"/>
    <w:basedOn w:val="Normaaltabel"/>
    <w:uiPriority w:val="69"/>
    <w:semiHidden/>
    <w:unhideWhenUsed/>
    <w:rsid w:val="00927A58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2D2" w:themeFill="accent3" w:themeFillTint="7F"/>
      </w:tcPr>
    </w:tblStylePr>
  </w:style>
  <w:style w:type="table" w:styleId="Keskminekoordinaatvrk3rhk4">
    <w:name w:val="Medium Grid 3 Accent 4"/>
    <w:basedOn w:val="Normaaltabel"/>
    <w:uiPriority w:val="69"/>
    <w:semiHidden/>
    <w:unhideWhenUsed/>
    <w:rsid w:val="00927A58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4" w:themeFillTint="7F"/>
      </w:tcPr>
    </w:tblStylePr>
  </w:style>
  <w:style w:type="table" w:styleId="Keskminekoordinaatvrk3rhk5">
    <w:name w:val="Medium Grid 3 Accent 5"/>
    <w:basedOn w:val="Normaaltabel"/>
    <w:uiPriority w:val="69"/>
    <w:semiHidden/>
    <w:unhideWhenUsed/>
    <w:rsid w:val="00927A58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DBF0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B8E1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1B8E1" w:themeFill="accent5" w:themeFillTint="7F"/>
      </w:tcPr>
    </w:tblStylePr>
  </w:style>
  <w:style w:type="table" w:styleId="Keskminekoordinaatvrk3rhk6">
    <w:name w:val="Medium Grid 3 Accent 6"/>
    <w:basedOn w:val="Normaaltabel"/>
    <w:uiPriority w:val="69"/>
    <w:semiHidden/>
    <w:unhideWhenUsed/>
    <w:rsid w:val="00927A58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paragraph" w:styleId="Bibliograafia">
    <w:name w:val="Bibliography"/>
    <w:basedOn w:val="Normaallaad"/>
    <w:next w:val="Normaallaad"/>
    <w:uiPriority w:val="37"/>
    <w:semiHidden/>
    <w:unhideWhenUsed/>
    <w:rsid w:val="00927A58"/>
  </w:style>
  <w:style w:type="character" w:styleId="Trellsilt">
    <w:name w:val="Hashtag"/>
    <w:basedOn w:val="Liguvaikefont"/>
    <w:uiPriority w:val="99"/>
    <w:semiHidden/>
    <w:unhideWhenUsed/>
    <w:rsid w:val="00927A58"/>
    <w:rPr>
      <w:rFonts w:ascii="Calibri" w:hAnsi="Calibri" w:cs="Calibri"/>
      <w:color w:val="2B579A"/>
      <w:shd w:val="clear" w:color="auto" w:fill="E1DFDD"/>
    </w:rPr>
  </w:style>
  <w:style w:type="paragraph" w:styleId="Snumipis">
    <w:name w:val="Message Header"/>
    <w:basedOn w:val="Normaallaad"/>
    <w:link w:val="SnumipisMrk"/>
    <w:uiPriority w:val="99"/>
    <w:semiHidden/>
    <w:unhideWhenUsed/>
    <w:rsid w:val="00927A5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="Calibri Light" w:eastAsiaTheme="majorEastAsia" w:hAnsi="Calibri Light" w:cs="Calibri Light"/>
      <w:sz w:val="24"/>
      <w:szCs w:val="24"/>
    </w:rPr>
  </w:style>
  <w:style w:type="character" w:customStyle="1" w:styleId="SnumipisMrk">
    <w:name w:val="Sõnumi päis Märk"/>
    <w:basedOn w:val="Liguvaikefont"/>
    <w:link w:val="Snumipis"/>
    <w:uiPriority w:val="99"/>
    <w:semiHidden/>
    <w:rsid w:val="00927A58"/>
    <w:rPr>
      <w:rFonts w:ascii="Calibri Light" w:eastAsiaTheme="majorEastAsia" w:hAnsi="Calibri Light" w:cs="Calibri Light"/>
      <w:sz w:val="24"/>
      <w:szCs w:val="24"/>
      <w:shd w:val="pct20" w:color="auto" w:fill="auto"/>
    </w:rPr>
  </w:style>
  <w:style w:type="table" w:styleId="Elegantnetabel">
    <w:name w:val="Table Elegant"/>
    <w:basedOn w:val="Normaaltabel"/>
    <w:uiPriority w:val="99"/>
    <w:semiHidden/>
    <w:unhideWhenUsed/>
    <w:rsid w:val="00927A58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Loend">
    <w:name w:val="List"/>
    <w:basedOn w:val="Normaallaad"/>
    <w:uiPriority w:val="99"/>
    <w:semiHidden/>
    <w:unhideWhenUsed/>
    <w:rsid w:val="00927A58"/>
    <w:pPr>
      <w:ind w:left="360" w:hanging="360"/>
      <w:contextualSpacing/>
    </w:pPr>
  </w:style>
  <w:style w:type="paragraph" w:styleId="Loend2">
    <w:name w:val="List 2"/>
    <w:basedOn w:val="Normaallaad"/>
    <w:uiPriority w:val="99"/>
    <w:semiHidden/>
    <w:unhideWhenUsed/>
    <w:rsid w:val="00927A58"/>
    <w:pPr>
      <w:ind w:left="720" w:hanging="360"/>
      <w:contextualSpacing/>
    </w:pPr>
  </w:style>
  <w:style w:type="paragraph" w:styleId="Loend3">
    <w:name w:val="List 3"/>
    <w:basedOn w:val="Normaallaad"/>
    <w:uiPriority w:val="99"/>
    <w:semiHidden/>
    <w:unhideWhenUsed/>
    <w:rsid w:val="00927A58"/>
    <w:pPr>
      <w:ind w:left="1080" w:hanging="360"/>
      <w:contextualSpacing/>
    </w:pPr>
  </w:style>
  <w:style w:type="paragraph" w:styleId="Loend4">
    <w:name w:val="List 4"/>
    <w:basedOn w:val="Normaallaad"/>
    <w:uiPriority w:val="99"/>
    <w:semiHidden/>
    <w:unhideWhenUsed/>
    <w:rsid w:val="00927A58"/>
    <w:pPr>
      <w:ind w:left="1440" w:hanging="360"/>
      <w:contextualSpacing/>
    </w:pPr>
  </w:style>
  <w:style w:type="paragraph" w:styleId="Loend5">
    <w:name w:val="List 5"/>
    <w:basedOn w:val="Normaallaad"/>
    <w:uiPriority w:val="99"/>
    <w:semiHidden/>
    <w:unhideWhenUsed/>
    <w:rsid w:val="00927A58"/>
    <w:pPr>
      <w:ind w:left="1800" w:hanging="360"/>
      <w:contextualSpacing/>
    </w:pPr>
  </w:style>
  <w:style w:type="table" w:styleId="Loendtabel1">
    <w:name w:val="Table List 1"/>
    <w:basedOn w:val="Normaaltabel"/>
    <w:uiPriority w:val="99"/>
    <w:semiHidden/>
    <w:unhideWhenUsed/>
    <w:rsid w:val="00927A58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Loendtabel2">
    <w:name w:val="Table List 2"/>
    <w:basedOn w:val="Normaaltabel"/>
    <w:uiPriority w:val="99"/>
    <w:semiHidden/>
    <w:unhideWhenUsed/>
    <w:rsid w:val="00927A58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Loendtabel3">
    <w:name w:val="Table List 3"/>
    <w:basedOn w:val="Normaaltabel"/>
    <w:uiPriority w:val="99"/>
    <w:semiHidden/>
    <w:unhideWhenUsed/>
    <w:rsid w:val="00927A58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Loendtabel4">
    <w:name w:val="Table List 4"/>
    <w:basedOn w:val="Normaaltabel"/>
    <w:uiPriority w:val="99"/>
    <w:semiHidden/>
    <w:unhideWhenUsed/>
    <w:rsid w:val="00927A58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Loendtabel5">
    <w:name w:val="Table List 5"/>
    <w:basedOn w:val="Normaaltabel"/>
    <w:uiPriority w:val="99"/>
    <w:semiHidden/>
    <w:unhideWhenUsed/>
    <w:rsid w:val="00927A58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Loendtabel6">
    <w:name w:val="Table List 6"/>
    <w:basedOn w:val="Normaaltabel"/>
    <w:uiPriority w:val="99"/>
    <w:semiHidden/>
    <w:unhideWhenUsed/>
    <w:rsid w:val="00927A58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Loendtabel7">
    <w:name w:val="Table List 7"/>
    <w:basedOn w:val="Normaaltabel"/>
    <w:uiPriority w:val="99"/>
    <w:semiHidden/>
    <w:unhideWhenUsed/>
    <w:rsid w:val="00927A58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Loendtabel8">
    <w:name w:val="Table List 8"/>
    <w:basedOn w:val="Normaaltabel"/>
    <w:uiPriority w:val="99"/>
    <w:semiHidden/>
    <w:unhideWhenUsed/>
    <w:rsid w:val="00927A58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Loendijtk">
    <w:name w:val="List Continue"/>
    <w:basedOn w:val="Normaallaad"/>
    <w:uiPriority w:val="99"/>
    <w:semiHidden/>
    <w:unhideWhenUsed/>
    <w:rsid w:val="00927A58"/>
    <w:pPr>
      <w:spacing w:after="120"/>
      <w:ind w:left="360"/>
      <w:contextualSpacing/>
    </w:pPr>
  </w:style>
  <w:style w:type="paragraph" w:styleId="Loendijtk2">
    <w:name w:val="List Continue 2"/>
    <w:basedOn w:val="Normaallaad"/>
    <w:uiPriority w:val="99"/>
    <w:semiHidden/>
    <w:unhideWhenUsed/>
    <w:rsid w:val="00927A58"/>
    <w:pPr>
      <w:spacing w:after="120"/>
      <w:ind w:left="720"/>
      <w:contextualSpacing/>
    </w:pPr>
  </w:style>
  <w:style w:type="paragraph" w:styleId="Loendijtk3">
    <w:name w:val="List Continue 3"/>
    <w:basedOn w:val="Normaallaad"/>
    <w:uiPriority w:val="99"/>
    <w:semiHidden/>
    <w:unhideWhenUsed/>
    <w:rsid w:val="00927A58"/>
    <w:pPr>
      <w:spacing w:after="120"/>
      <w:ind w:left="1080"/>
      <w:contextualSpacing/>
    </w:pPr>
  </w:style>
  <w:style w:type="paragraph" w:styleId="Loendijtk4">
    <w:name w:val="List Continue 4"/>
    <w:basedOn w:val="Normaallaad"/>
    <w:uiPriority w:val="99"/>
    <w:semiHidden/>
    <w:unhideWhenUsed/>
    <w:rsid w:val="00927A58"/>
    <w:pPr>
      <w:spacing w:after="120"/>
      <w:ind w:left="1440"/>
      <w:contextualSpacing/>
    </w:pPr>
  </w:style>
  <w:style w:type="paragraph" w:styleId="Loendijtk5">
    <w:name w:val="List Continue 5"/>
    <w:basedOn w:val="Normaallaad"/>
    <w:uiPriority w:val="99"/>
    <w:semiHidden/>
    <w:unhideWhenUsed/>
    <w:rsid w:val="00927A58"/>
    <w:pPr>
      <w:spacing w:after="120"/>
      <w:ind w:left="1800"/>
      <w:contextualSpacing/>
    </w:pPr>
  </w:style>
  <w:style w:type="paragraph" w:styleId="Loendilik">
    <w:name w:val="List Paragraph"/>
    <w:basedOn w:val="Normaallaad"/>
    <w:uiPriority w:val="34"/>
    <w:semiHidden/>
    <w:unhideWhenUsed/>
    <w:qFormat/>
    <w:rsid w:val="00927A58"/>
    <w:pPr>
      <w:ind w:left="720"/>
      <w:contextualSpacing/>
    </w:pPr>
  </w:style>
  <w:style w:type="paragraph" w:styleId="Loendinumber">
    <w:name w:val="List Number"/>
    <w:basedOn w:val="Normaallaad"/>
    <w:uiPriority w:val="99"/>
    <w:semiHidden/>
    <w:unhideWhenUsed/>
    <w:rsid w:val="00927A58"/>
    <w:pPr>
      <w:numPr>
        <w:numId w:val="13"/>
      </w:numPr>
      <w:contextualSpacing/>
    </w:pPr>
  </w:style>
  <w:style w:type="paragraph" w:styleId="Loendinumber2">
    <w:name w:val="List Number 2"/>
    <w:basedOn w:val="Normaallaad"/>
    <w:uiPriority w:val="99"/>
    <w:semiHidden/>
    <w:unhideWhenUsed/>
    <w:rsid w:val="00927A58"/>
    <w:pPr>
      <w:numPr>
        <w:numId w:val="14"/>
      </w:numPr>
      <w:contextualSpacing/>
    </w:pPr>
  </w:style>
  <w:style w:type="paragraph" w:styleId="Loendinumber3">
    <w:name w:val="List Number 3"/>
    <w:basedOn w:val="Normaallaad"/>
    <w:uiPriority w:val="99"/>
    <w:semiHidden/>
    <w:unhideWhenUsed/>
    <w:rsid w:val="00927A58"/>
    <w:pPr>
      <w:numPr>
        <w:numId w:val="15"/>
      </w:numPr>
      <w:contextualSpacing/>
    </w:pPr>
  </w:style>
  <w:style w:type="paragraph" w:styleId="Loendinumber4">
    <w:name w:val="List Number 4"/>
    <w:basedOn w:val="Normaallaad"/>
    <w:uiPriority w:val="99"/>
    <w:semiHidden/>
    <w:unhideWhenUsed/>
    <w:rsid w:val="00927A58"/>
    <w:pPr>
      <w:numPr>
        <w:numId w:val="16"/>
      </w:numPr>
      <w:contextualSpacing/>
    </w:pPr>
  </w:style>
  <w:style w:type="paragraph" w:styleId="Loendinumber5">
    <w:name w:val="List Number 5"/>
    <w:basedOn w:val="Normaallaad"/>
    <w:uiPriority w:val="99"/>
    <w:semiHidden/>
    <w:unhideWhenUsed/>
    <w:rsid w:val="00927A58"/>
    <w:pPr>
      <w:numPr>
        <w:numId w:val="17"/>
      </w:numPr>
      <w:contextualSpacing/>
    </w:pPr>
  </w:style>
  <w:style w:type="paragraph" w:styleId="Loenditpp">
    <w:name w:val="List Bullet"/>
    <w:basedOn w:val="Normaallaad"/>
    <w:uiPriority w:val="99"/>
    <w:semiHidden/>
    <w:unhideWhenUsed/>
    <w:rsid w:val="00927A58"/>
    <w:pPr>
      <w:numPr>
        <w:numId w:val="8"/>
      </w:numPr>
      <w:contextualSpacing/>
    </w:pPr>
  </w:style>
  <w:style w:type="paragraph" w:styleId="Loenditpp2">
    <w:name w:val="List Bullet 2"/>
    <w:basedOn w:val="Normaallaad"/>
    <w:uiPriority w:val="99"/>
    <w:semiHidden/>
    <w:unhideWhenUsed/>
    <w:rsid w:val="00927A58"/>
    <w:pPr>
      <w:numPr>
        <w:numId w:val="9"/>
      </w:numPr>
      <w:contextualSpacing/>
    </w:pPr>
  </w:style>
  <w:style w:type="paragraph" w:styleId="Loenditpp3">
    <w:name w:val="List Bullet 3"/>
    <w:basedOn w:val="Normaallaad"/>
    <w:uiPriority w:val="99"/>
    <w:semiHidden/>
    <w:unhideWhenUsed/>
    <w:rsid w:val="00927A58"/>
    <w:pPr>
      <w:numPr>
        <w:numId w:val="10"/>
      </w:numPr>
      <w:contextualSpacing/>
    </w:pPr>
  </w:style>
  <w:style w:type="paragraph" w:styleId="Loenditpp4">
    <w:name w:val="List Bullet 4"/>
    <w:basedOn w:val="Normaallaad"/>
    <w:uiPriority w:val="99"/>
    <w:semiHidden/>
    <w:unhideWhenUsed/>
    <w:rsid w:val="00927A58"/>
    <w:pPr>
      <w:numPr>
        <w:numId w:val="11"/>
      </w:numPr>
      <w:contextualSpacing/>
    </w:pPr>
  </w:style>
  <w:style w:type="paragraph" w:styleId="Loenditpp5">
    <w:name w:val="List Bullet 5"/>
    <w:basedOn w:val="Normaallaad"/>
    <w:uiPriority w:val="99"/>
    <w:semiHidden/>
    <w:unhideWhenUsed/>
    <w:rsid w:val="00927A58"/>
    <w:pPr>
      <w:numPr>
        <w:numId w:val="12"/>
      </w:numPr>
      <w:contextualSpacing/>
    </w:pPr>
  </w:style>
  <w:style w:type="table" w:styleId="Klassikalinetabel1">
    <w:name w:val="Table Classic 1"/>
    <w:basedOn w:val="Normaaltabel"/>
    <w:uiPriority w:val="99"/>
    <w:semiHidden/>
    <w:unhideWhenUsed/>
    <w:rsid w:val="00927A58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kalinetabel2">
    <w:name w:val="Table Classic 2"/>
    <w:basedOn w:val="Normaaltabel"/>
    <w:uiPriority w:val="99"/>
    <w:semiHidden/>
    <w:unhideWhenUsed/>
    <w:rsid w:val="00927A58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kalinetabel3">
    <w:name w:val="Table Classic 3"/>
    <w:basedOn w:val="Normaaltabel"/>
    <w:uiPriority w:val="99"/>
    <w:semiHidden/>
    <w:unhideWhenUsed/>
    <w:rsid w:val="00927A58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kalinetabel4">
    <w:name w:val="Table Classic 4"/>
    <w:basedOn w:val="Normaaltabel"/>
    <w:uiPriority w:val="99"/>
    <w:semiHidden/>
    <w:unhideWhenUsed/>
    <w:rsid w:val="00927A58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Illustratsiooniloend">
    <w:name w:val="table of figures"/>
    <w:basedOn w:val="Normaallaad"/>
    <w:next w:val="Normaallaad"/>
    <w:uiPriority w:val="99"/>
    <w:semiHidden/>
    <w:unhideWhenUsed/>
    <w:rsid w:val="00927A58"/>
  </w:style>
  <w:style w:type="character" w:styleId="Lpumrkuseviide">
    <w:name w:val="endnote reference"/>
    <w:basedOn w:val="Liguvaikefont"/>
    <w:uiPriority w:val="99"/>
    <w:semiHidden/>
    <w:unhideWhenUsed/>
    <w:rsid w:val="00927A58"/>
    <w:rPr>
      <w:rFonts w:ascii="Calibri" w:hAnsi="Calibri" w:cs="Calibri"/>
      <w:vertAlign w:val="superscript"/>
    </w:rPr>
  </w:style>
  <w:style w:type="paragraph" w:styleId="igusallikateloend">
    <w:name w:val="table of authorities"/>
    <w:basedOn w:val="Normaallaad"/>
    <w:next w:val="Normaallaad"/>
    <w:uiPriority w:val="99"/>
    <w:semiHidden/>
    <w:unhideWhenUsed/>
    <w:rsid w:val="00927A58"/>
    <w:pPr>
      <w:ind w:left="220" w:hanging="220"/>
    </w:pPr>
  </w:style>
  <w:style w:type="paragraph" w:styleId="Teatmeallikateloendipealkiri">
    <w:name w:val="toa heading"/>
    <w:basedOn w:val="Normaallaad"/>
    <w:next w:val="Normaallaad"/>
    <w:uiPriority w:val="99"/>
    <w:semiHidden/>
    <w:unhideWhenUsed/>
    <w:rsid w:val="00927A58"/>
    <w:pPr>
      <w:spacing w:before="120"/>
    </w:pPr>
    <w:rPr>
      <w:rFonts w:ascii="Calibri Light" w:eastAsiaTheme="majorEastAsia" w:hAnsi="Calibri Light" w:cs="Calibri Light"/>
      <w:b/>
      <w:bCs/>
      <w:sz w:val="24"/>
      <w:szCs w:val="24"/>
    </w:rPr>
  </w:style>
  <w:style w:type="table" w:styleId="Vrvilineloend">
    <w:name w:val="Colorful List"/>
    <w:basedOn w:val="Normaaltabel"/>
    <w:uiPriority w:val="72"/>
    <w:semiHidden/>
    <w:unhideWhenUsed/>
    <w:rsid w:val="00927A58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Vrvilineloendrhk1">
    <w:name w:val="Colorful List Accent 1"/>
    <w:basedOn w:val="Normaaltabel"/>
    <w:uiPriority w:val="72"/>
    <w:semiHidden/>
    <w:unhideWhenUsed/>
    <w:rsid w:val="00927A58"/>
    <w:rPr>
      <w:color w:val="000000" w:themeColor="text1"/>
    </w:rPr>
    <w:tblPr>
      <w:tblStyleRowBandSize w:val="1"/>
      <w:tblStyleColBandSize w:val="1"/>
    </w:tblPr>
    <w:tcPr>
      <w:shd w:val="clear" w:color="auto" w:fill="EEF5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Vrvilineloendrhk2">
    <w:name w:val="Colorful List Accent 2"/>
    <w:basedOn w:val="Normaaltabel"/>
    <w:uiPriority w:val="72"/>
    <w:semiHidden/>
    <w:unhideWhenUsed/>
    <w:rsid w:val="00927A58"/>
    <w:rPr>
      <w:color w:val="000000" w:themeColor="text1"/>
    </w:rPr>
    <w:tblPr>
      <w:tblStyleRowBandSize w:val="1"/>
      <w:tblStyleColBandSize w:val="1"/>
    </w:tblPr>
    <w:tcPr>
      <w:shd w:val="clear" w:color="auto" w:fill="FDF2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Vrvilineloendrhk3">
    <w:name w:val="Colorful List Accent 3"/>
    <w:basedOn w:val="Normaaltabel"/>
    <w:uiPriority w:val="72"/>
    <w:semiHidden/>
    <w:unhideWhenUsed/>
    <w:rsid w:val="00927A58"/>
    <w:rPr>
      <w:color w:val="000000" w:themeColor="text1"/>
    </w:r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Vrvilineloendrhk4">
    <w:name w:val="Colorful List Accent 4"/>
    <w:basedOn w:val="Normaaltabel"/>
    <w:uiPriority w:val="72"/>
    <w:semiHidden/>
    <w:unhideWhenUsed/>
    <w:rsid w:val="00927A58"/>
    <w:rPr>
      <w:color w:val="000000" w:themeColor="text1"/>
    </w:rPr>
    <w:tblPr>
      <w:tblStyleRowBandSize w:val="1"/>
      <w:tblStyleColBandSize w:val="1"/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Vrvilineloendrhk5">
    <w:name w:val="Colorful List Accent 5"/>
    <w:basedOn w:val="Normaaltabel"/>
    <w:uiPriority w:val="72"/>
    <w:semiHidden/>
    <w:unhideWhenUsed/>
    <w:rsid w:val="00927A58"/>
    <w:rPr>
      <w:color w:val="000000" w:themeColor="text1"/>
    </w:rPr>
    <w:tblPr>
      <w:tblStyleRowBandSize w:val="1"/>
      <w:tblStyleColBandSize w:val="1"/>
    </w:tblPr>
    <w:tcPr>
      <w:shd w:val="clear" w:color="auto" w:fill="ECF1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Vrvilineloendrhk6">
    <w:name w:val="Colorful List Accent 6"/>
    <w:basedOn w:val="Normaaltabel"/>
    <w:uiPriority w:val="72"/>
    <w:rsid w:val="00927A58"/>
    <w:rPr>
      <w:color w:val="000000" w:themeColor="text1"/>
    </w:rPr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259A0" w:themeFill="accent5" w:themeFillShade="CC"/>
      </w:tcPr>
    </w:tblStylePr>
    <w:tblStylePr w:type="lastRow">
      <w:rPr>
        <w:b/>
        <w:bCs/>
        <w:color w:val="3259A0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Vrvilinetabel1">
    <w:name w:val="Table Colorful 1"/>
    <w:basedOn w:val="Normaaltabel"/>
    <w:uiPriority w:val="99"/>
    <w:semiHidden/>
    <w:unhideWhenUsed/>
    <w:rsid w:val="00927A58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Vrvilinetabel2">
    <w:name w:val="Table Colorful 2"/>
    <w:basedOn w:val="Normaaltabel"/>
    <w:uiPriority w:val="99"/>
    <w:semiHidden/>
    <w:unhideWhenUsed/>
    <w:rsid w:val="00927A58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Vrvilinetabel3">
    <w:name w:val="Table Colorful 3"/>
    <w:basedOn w:val="Normaaltabel"/>
    <w:uiPriority w:val="99"/>
    <w:semiHidden/>
    <w:unhideWhenUsed/>
    <w:rsid w:val="00927A58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Vrvilinevarjustus">
    <w:name w:val="Colorful Shading"/>
    <w:basedOn w:val="Normaaltabel"/>
    <w:uiPriority w:val="71"/>
    <w:semiHidden/>
    <w:unhideWhenUsed/>
    <w:rsid w:val="00927A58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Vrvilinevarjustusrhk1">
    <w:name w:val="Colorful Shading Accent 1"/>
    <w:basedOn w:val="Normaaltabel"/>
    <w:uiPriority w:val="71"/>
    <w:semiHidden/>
    <w:unhideWhenUsed/>
    <w:rsid w:val="00927A58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5FB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5D91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55D91" w:themeColor="accent1" w:themeShade="99"/>
          <w:insideV w:val="nil"/>
        </w:tcBorders>
        <w:shd w:val="clear" w:color="auto" w:fill="255D91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1" w:themeFillShade="99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ADCCEA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Vrvilinevarjustusrhk2">
    <w:name w:val="Colorful Shading Accent 2"/>
    <w:basedOn w:val="Normaaltabel"/>
    <w:uiPriority w:val="71"/>
    <w:semiHidden/>
    <w:unhideWhenUsed/>
    <w:rsid w:val="00927A58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2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D470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D470D" w:themeColor="accent2" w:themeShade="99"/>
          <w:insideV w:val="nil"/>
        </w:tcBorders>
        <w:shd w:val="clear" w:color="auto" w:fill="9D470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70D" w:themeFill="accent2" w:themeFillShade="99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6BE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Vrvilinevarjustusrhk3">
    <w:name w:val="Colorful Shading Accent 3"/>
    <w:basedOn w:val="Normaaltabel"/>
    <w:uiPriority w:val="71"/>
    <w:semiHidden/>
    <w:unhideWhenUsed/>
    <w:rsid w:val="00927A58"/>
    <w:rPr>
      <w:color w:val="000000" w:themeColor="text1"/>
    </w:rPr>
    <w:tblPr>
      <w:tblStyleRowBandSize w:val="1"/>
      <w:tblStyleColBandSize w:val="1"/>
      <w:tblBorders>
        <w:top w:val="single" w:sz="24" w:space="0" w:color="FFC000" w:themeColor="accent4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6363" w:themeColor="accent3" w:themeShade="99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Vrvilinevarjustusrhk4">
    <w:name w:val="Colorful Shading Accent 4"/>
    <w:basedOn w:val="Normaaltabel"/>
    <w:uiPriority w:val="71"/>
    <w:semiHidden/>
    <w:unhideWhenUsed/>
    <w:rsid w:val="00927A58"/>
    <w:rPr>
      <w:color w:val="000000" w:themeColor="text1"/>
    </w:rPr>
    <w:tblPr>
      <w:tblStyleRowBandSize w:val="1"/>
      <w:tblStyleColBandSize w:val="1"/>
      <w:tblBorders>
        <w:top w:val="single" w:sz="24" w:space="0" w:color="A5A5A5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4" w:themeShade="99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Vrvilinevarjustusrhk5">
    <w:name w:val="Colorful Shading Accent 5"/>
    <w:basedOn w:val="Normaaltabel"/>
    <w:uiPriority w:val="71"/>
    <w:semiHidden/>
    <w:unhideWhenUsed/>
    <w:rsid w:val="00927A58"/>
    <w:rPr>
      <w:color w:val="000000" w:themeColor="text1"/>
    </w:rPr>
    <w:tblPr>
      <w:tblStyleRowBandSize w:val="1"/>
      <w:tblStyleColBandSize w:val="1"/>
      <w:tblBorders>
        <w:top w:val="single" w:sz="24" w:space="0" w:color="70AD47" w:themeColor="accent6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1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64378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64378" w:themeColor="accent5" w:themeShade="99"/>
          <w:insideV w:val="nil"/>
        </w:tcBorders>
        <w:shd w:val="clear" w:color="auto" w:fill="264378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4378" w:themeFill="accent5" w:themeFillShade="99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A1B8E1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Vrvilinevarjustusrhk6">
    <w:name w:val="Colorful Shading Accent 6"/>
    <w:basedOn w:val="Normaaltabel"/>
    <w:uiPriority w:val="71"/>
    <w:rsid w:val="00927A58"/>
    <w:rPr>
      <w:color w:val="000000" w:themeColor="text1"/>
    </w:rPr>
    <w:tblPr>
      <w:tblStyleRowBandSize w:val="1"/>
      <w:tblStyleColBandSize w:val="1"/>
      <w:tblBorders>
        <w:top w:val="single" w:sz="24" w:space="0" w:color="4472C4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672A" w:themeColor="accent6" w:themeShade="99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Vrvilinekoordinaatvrk">
    <w:name w:val="Colorful Grid"/>
    <w:basedOn w:val="Normaaltabel"/>
    <w:uiPriority w:val="73"/>
    <w:semiHidden/>
    <w:unhideWhenUsed/>
    <w:rsid w:val="00927A58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Vrvilinekoordinaatvrkrhk1">
    <w:name w:val="Colorful Grid Accent 1"/>
    <w:basedOn w:val="Normaaltabel"/>
    <w:uiPriority w:val="73"/>
    <w:semiHidden/>
    <w:unhideWhenUsed/>
    <w:rsid w:val="00927A58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</w:rPr>
      <w:tblPr/>
      <w:tcPr>
        <w:shd w:val="clear" w:color="auto" w:fill="BDD6EE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Vrvilinekoordinaatvrkrhk2">
    <w:name w:val="Colorful Grid Accent 2"/>
    <w:basedOn w:val="Normaaltabel"/>
    <w:uiPriority w:val="73"/>
    <w:semiHidden/>
    <w:unhideWhenUsed/>
    <w:rsid w:val="00927A58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</w:rPr>
      <w:tblPr/>
      <w:tcPr>
        <w:shd w:val="clear" w:color="auto" w:fill="F7CA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A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Vrvilinekoordinaatvrkrhk3">
    <w:name w:val="Colorful Grid Accent 3"/>
    <w:basedOn w:val="Normaaltabel"/>
    <w:uiPriority w:val="73"/>
    <w:semiHidden/>
    <w:unhideWhenUsed/>
    <w:rsid w:val="00927A58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Vrvilinekoordinaatvrkrhk4">
    <w:name w:val="Colorful Grid Accent 4"/>
    <w:basedOn w:val="Normaaltabel"/>
    <w:uiPriority w:val="73"/>
    <w:semiHidden/>
    <w:unhideWhenUsed/>
    <w:rsid w:val="00927A58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Vrvilinekoordinaatvrkrhk5">
    <w:name w:val="Colorful Grid Accent 5"/>
    <w:basedOn w:val="Normaaltabel"/>
    <w:uiPriority w:val="73"/>
    <w:semiHidden/>
    <w:unhideWhenUsed/>
    <w:rsid w:val="00927A58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</w:rPr>
      <w:tblPr/>
      <w:tcPr>
        <w:shd w:val="clear" w:color="auto" w:fill="B4C6E7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Vrvilinekoordinaatvrkrhk6">
    <w:name w:val="Colorful Grid Accent 6"/>
    <w:basedOn w:val="Normaaltabel"/>
    <w:uiPriority w:val="73"/>
    <w:rsid w:val="00927A58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paragraph" w:styleId="mbrikuaadress">
    <w:name w:val="envelope address"/>
    <w:basedOn w:val="Normaallaad"/>
    <w:uiPriority w:val="99"/>
    <w:semiHidden/>
    <w:unhideWhenUsed/>
    <w:rsid w:val="00927A58"/>
    <w:pPr>
      <w:framePr w:w="7920" w:h="1980" w:hRule="exact" w:hSpace="180" w:wrap="auto" w:hAnchor="page" w:xAlign="center" w:yAlign="bottom"/>
      <w:ind w:left="2880"/>
    </w:pPr>
    <w:rPr>
      <w:rFonts w:ascii="Calibri Light" w:eastAsiaTheme="majorEastAsia" w:hAnsi="Calibri Light" w:cs="Calibri Light"/>
      <w:sz w:val="24"/>
      <w:szCs w:val="24"/>
    </w:rPr>
  </w:style>
  <w:style w:type="numbering" w:styleId="Artikkeljaotis">
    <w:name w:val="Outline List 3"/>
    <w:basedOn w:val="Loendita"/>
    <w:uiPriority w:val="99"/>
    <w:semiHidden/>
    <w:unhideWhenUsed/>
    <w:rsid w:val="00927A58"/>
    <w:pPr>
      <w:numPr>
        <w:numId w:val="26"/>
      </w:numPr>
    </w:pPr>
  </w:style>
  <w:style w:type="table" w:styleId="Tavatabel1">
    <w:name w:val="Plain Table 1"/>
    <w:basedOn w:val="Normaaltabel"/>
    <w:uiPriority w:val="41"/>
    <w:rsid w:val="00927A58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vatabel2">
    <w:name w:val="Plain Table 2"/>
    <w:basedOn w:val="Normaaltabel"/>
    <w:uiPriority w:val="42"/>
    <w:rsid w:val="00927A58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Tavatabel3">
    <w:name w:val="Plain Table 3"/>
    <w:basedOn w:val="Normaaltabel"/>
    <w:uiPriority w:val="43"/>
    <w:rsid w:val="00927A58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avatabel4">
    <w:name w:val="Plain Table 4"/>
    <w:basedOn w:val="Normaaltabel"/>
    <w:uiPriority w:val="44"/>
    <w:rsid w:val="00927A58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vatabel5">
    <w:name w:val="Plain Table 5"/>
    <w:basedOn w:val="Normaaltabel"/>
    <w:uiPriority w:val="45"/>
    <w:rsid w:val="00927A58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Vahedeta">
    <w:name w:val="No Spacing"/>
    <w:uiPriority w:val="1"/>
    <w:qFormat/>
    <w:rsid w:val="00927A58"/>
    <w:rPr>
      <w:rFonts w:ascii="Calibri" w:hAnsi="Calibri" w:cs="Calibri"/>
    </w:rPr>
  </w:style>
  <w:style w:type="paragraph" w:styleId="Kuupev">
    <w:name w:val="Date"/>
    <w:basedOn w:val="Normaallaad"/>
    <w:next w:val="Normaallaad"/>
    <w:link w:val="KuupevMrk"/>
    <w:uiPriority w:val="99"/>
    <w:semiHidden/>
    <w:unhideWhenUsed/>
    <w:rsid w:val="00927A58"/>
  </w:style>
  <w:style w:type="character" w:customStyle="1" w:styleId="KuupevMrk">
    <w:name w:val="Kuupäev Märk"/>
    <w:basedOn w:val="Liguvaikefont"/>
    <w:link w:val="Kuupev"/>
    <w:uiPriority w:val="99"/>
    <w:semiHidden/>
    <w:rsid w:val="00927A58"/>
    <w:rPr>
      <w:rFonts w:ascii="Calibri" w:hAnsi="Calibri" w:cs="Calibri"/>
    </w:rPr>
  </w:style>
  <w:style w:type="paragraph" w:styleId="Normaallaadveeb">
    <w:name w:val="Normal (Web)"/>
    <w:basedOn w:val="Normaallaad"/>
    <w:uiPriority w:val="99"/>
    <w:semiHidden/>
    <w:unhideWhenUsed/>
    <w:rsid w:val="00927A58"/>
    <w:rPr>
      <w:rFonts w:ascii="Times New Roman" w:hAnsi="Times New Roman" w:cs="Times New Roman"/>
      <w:sz w:val="24"/>
      <w:szCs w:val="24"/>
    </w:rPr>
  </w:style>
  <w:style w:type="character" w:styleId="Nutikashperlink">
    <w:name w:val="Smart Hyperlink"/>
    <w:basedOn w:val="Liguvaikefont"/>
    <w:uiPriority w:val="99"/>
    <w:semiHidden/>
    <w:unhideWhenUsed/>
    <w:rsid w:val="00927A58"/>
    <w:rPr>
      <w:rFonts w:ascii="Calibri" w:hAnsi="Calibri" w:cs="Calibri"/>
      <w:u w:val="dotted"/>
    </w:rPr>
  </w:style>
  <w:style w:type="character" w:styleId="Lahendamatamainimine">
    <w:name w:val="Unresolved Mention"/>
    <w:basedOn w:val="Liguvaikefont"/>
    <w:uiPriority w:val="99"/>
    <w:semiHidden/>
    <w:unhideWhenUsed/>
    <w:rsid w:val="00927A58"/>
    <w:rPr>
      <w:rFonts w:ascii="Calibri" w:hAnsi="Calibri" w:cs="Calibri"/>
      <w:color w:val="605E5C"/>
      <w:shd w:val="clear" w:color="auto" w:fill="E1DFDD"/>
    </w:rPr>
  </w:style>
  <w:style w:type="paragraph" w:styleId="Kehatekst">
    <w:name w:val="Body Text"/>
    <w:basedOn w:val="Normaallaad"/>
    <w:link w:val="KehatekstMrk"/>
    <w:uiPriority w:val="99"/>
    <w:semiHidden/>
    <w:unhideWhenUsed/>
    <w:rsid w:val="00927A58"/>
    <w:pPr>
      <w:spacing w:after="120"/>
    </w:pPr>
  </w:style>
  <w:style w:type="character" w:customStyle="1" w:styleId="KehatekstMrk">
    <w:name w:val="Kehatekst Märk"/>
    <w:basedOn w:val="Liguvaikefont"/>
    <w:link w:val="Kehatekst"/>
    <w:uiPriority w:val="99"/>
    <w:semiHidden/>
    <w:rsid w:val="00927A58"/>
    <w:rPr>
      <w:rFonts w:ascii="Calibri" w:hAnsi="Calibri" w:cs="Calibri"/>
    </w:rPr>
  </w:style>
  <w:style w:type="paragraph" w:styleId="Kehatekst2">
    <w:name w:val="Body Text 2"/>
    <w:basedOn w:val="Normaallaad"/>
    <w:link w:val="Kehatekst2Mrk"/>
    <w:uiPriority w:val="99"/>
    <w:semiHidden/>
    <w:unhideWhenUsed/>
    <w:rsid w:val="00927A58"/>
    <w:pPr>
      <w:spacing w:after="120" w:line="480" w:lineRule="auto"/>
    </w:pPr>
  </w:style>
  <w:style w:type="character" w:customStyle="1" w:styleId="Kehatekst2Mrk">
    <w:name w:val="Kehatekst 2 Märk"/>
    <w:basedOn w:val="Liguvaikefont"/>
    <w:link w:val="Kehatekst2"/>
    <w:uiPriority w:val="99"/>
    <w:semiHidden/>
    <w:rsid w:val="00927A58"/>
    <w:rPr>
      <w:rFonts w:ascii="Calibri" w:hAnsi="Calibri" w:cs="Calibri"/>
    </w:rPr>
  </w:style>
  <w:style w:type="paragraph" w:styleId="Taandegakehatekst">
    <w:name w:val="Body Text Indent"/>
    <w:basedOn w:val="Normaallaad"/>
    <w:link w:val="TaandegakehatekstMrk"/>
    <w:uiPriority w:val="99"/>
    <w:semiHidden/>
    <w:unhideWhenUsed/>
    <w:rsid w:val="00927A58"/>
    <w:pPr>
      <w:spacing w:after="120"/>
      <w:ind w:left="360"/>
    </w:pPr>
  </w:style>
  <w:style w:type="character" w:customStyle="1" w:styleId="TaandegakehatekstMrk">
    <w:name w:val="Taandega kehatekst Märk"/>
    <w:basedOn w:val="Liguvaikefont"/>
    <w:link w:val="Taandegakehatekst"/>
    <w:uiPriority w:val="99"/>
    <w:semiHidden/>
    <w:rsid w:val="00927A58"/>
    <w:rPr>
      <w:rFonts w:ascii="Calibri" w:hAnsi="Calibri" w:cs="Calibri"/>
    </w:rPr>
  </w:style>
  <w:style w:type="paragraph" w:styleId="Taandegakehatekst2">
    <w:name w:val="Body Text Indent 2"/>
    <w:basedOn w:val="Normaallaad"/>
    <w:link w:val="Taandegakehatekst2Mrk"/>
    <w:uiPriority w:val="99"/>
    <w:semiHidden/>
    <w:unhideWhenUsed/>
    <w:rsid w:val="00927A58"/>
    <w:pPr>
      <w:spacing w:after="120" w:line="480" w:lineRule="auto"/>
      <w:ind w:left="360"/>
    </w:pPr>
  </w:style>
  <w:style w:type="character" w:customStyle="1" w:styleId="Taandegakehatekst2Mrk">
    <w:name w:val="Taandega kehatekst 2 Märk"/>
    <w:basedOn w:val="Liguvaikefont"/>
    <w:link w:val="Taandegakehatekst2"/>
    <w:uiPriority w:val="99"/>
    <w:semiHidden/>
    <w:rsid w:val="00927A58"/>
    <w:rPr>
      <w:rFonts w:ascii="Calibri" w:hAnsi="Calibri" w:cs="Calibri"/>
    </w:rPr>
  </w:style>
  <w:style w:type="paragraph" w:styleId="Esireataandegakehatekst">
    <w:name w:val="Body Text First Indent"/>
    <w:basedOn w:val="Kehatekst"/>
    <w:link w:val="EsireataandegakehatekstMrk"/>
    <w:uiPriority w:val="99"/>
    <w:semiHidden/>
    <w:unhideWhenUsed/>
    <w:rsid w:val="00927A58"/>
    <w:pPr>
      <w:spacing w:after="0"/>
      <w:ind w:firstLine="360"/>
    </w:pPr>
  </w:style>
  <w:style w:type="character" w:customStyle="1" w:styleId="EsireataandegakehatekstMrk">
    <w:name w:val="Esireataandega kehatekst Märk"/>
    <w:basedOn w:val="KehatekstMrk"/>
    <w:link w:val="Esireataandegakehatekst"/>
    <w:uiPriority w:val="99"/>
    <w:semiHidden/>
    <w:rsid w:val="00927A58"/>
    <w:rPr>
      <w:rFonts w:ascii="Calibri" w:hAnsi="Calibri" w:cs="Calibri"/>
    </w:rPr>
  </w:style>
  <w:style w:type="paragraph" w:styleId="Esireataandegakehatekst2">
    <w:name w:val="Body Text First Indent 2"/>
    <w:basedOn w:val="Taandegakehatekst"/>
    <w:link w:val="Esireataandegakehatekst2Mrk"/>
    <w:uiPriority w:val="99"/>
    <w:semiHidden/>
    <w:unhideWhenUsed/>
    <w:rsid w:val="00927A58"/>
    <w:pPr>
      <w:spacing w:after="0"/>
      <w:ind w:firstLine="360"/>
    </w:pPr>
  </w:style>
  <w:style w:type="character" w:customStyle="1" w:styleId="Esireataandegakehatekst2Mrk">
    <w:name w:val="Esireataandega kehatekst 2 Märk"/>
    <w:basedOn w:val="TaandegakehatekstMrk"/>
    <w:link w:val="Esireataandegakehatekst2"/>
    <w:uiPriority w:val="99"/>
    <w:semiHidden/>
    <w:rsid w:val="00927A58"/>
    <w:rPr>
      <w:rFonts w:ascii="Calibri" w:hAnsi="Calibri" w:cs="Calibri"/>
    </w:rPr>
  </w:style>
  <w:style w:type="paragraph" w:styleId="Normaaltaane">
    <w:name w:val="Normal Indent"/>
    <w:basedOn w:val="Normaallaad"/>
    <w:uiPriority w:val="99"/>
    <w:semiHidden/>
    <w:unhideWhenUsed/>
    <w:rsid w:val="00927A58"/>
    <w:pPr>
      <w:ind w:left="720"/>
    </w:pPr>
  </w:style>
  <w:style w:type="paragraph" w:styleId="Mrkmepealkiri">
    <w:name w:val="Note Heading"/>
    <w:basedOn w:val="Normaallaad"/>
    <w:next w:val="Normaallaad"/>
    <w:link w:val="MrkmepealkiriMrk"/>
    <w:uiPriority w:val="99"/>
    <w:semiHidden/>
    <w:unhideWhenUsed/>
    <w:rsid w:val="00927A58"/>
  </w:style>
  <w:style w:type="character" w:customStyle="1" w:styleId="MrkmepealkiriMrk">
    <w:name w:val="Märkme pealkiri Märk"/>
    <w:basedOn w:val="Liguvaikefont"/>
    <w:link w:val="Mrkmepealkiri"/>
    <w:uiPriority w:val="99"/>
    <w:semiHidden/>
    <w:rsid w:val="00927A58"/>
    <w:rPr>
      <w:rFonts w:ascii="Calibri" w:hAnsi="Calibri" w:cs="Calibri"/>
    </w:rPr>
  </w:style>
  <w:style w:type="table" w:styleId="Tnapevanetabel">
    <w:name w:val="Table Contemporary"/>
    <w:basedOn w:val="Normaaltabel"/>
    <w:uiPriority w:val="99"/>
    <w:semiHidden/>
    <w:unhideWhenUsed/>
    <w:rsid w:val="00927A58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Heleloend">
    <w:name w:val="Light List"/>
    <w:basedOn w:val="Normaaltabel"/>
    <w:uiPriority w:val="61"/>
    <w:semiHidden/>
    <w:unhideWhenUsed/>
    <w:rsid w:val="00927A58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Heleloendrhk1">
    <w:name w:val="Light List Accent 1"/>
    <w:basedOn w:val="Normaaltabel"/>
    <w:uiPriority w:val="61"/>
    <w:semiHidden/>
    <w:unhideWhenUsed/>
    <w:rsid w:val="00927A58"/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</w:style>
  <w:style w:type="table" w:styleId="Heleloendrhk2">
    <w:name w:val="Light List Accent 2"/>
    <w:basedOn w:val="Normaaltabel"/>
    <w:uiPriority w:val="61"/>
    <w:semiHidden/>
    <w:unhideWhenUsed/>
    <w:rsid w:val="00927A58"/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</w:style>
  <w:style w:type="table" w:styleId="Heleloendrhk3">
    <w:name w:val="Light List Accent 3"/>
    <w:basedOn w:val="Normaaltabel"/>
    <w:uiPriority w:val="61"/>
    <w:semiHidden/>
    <w:unhideWhenUsed/>
    <w:rsid w:val="00927A58"/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Heleloendrhk4">
    <w:name w:val="Light List Accent 4"/>
    <w:basedOn w:val="Normaaltabel"/>
    <w:uiPriority w:val="61"/>
    <w:semiHidden/>
    <w:unhideWhenUsed/>
    <w:rsid w:val="00927A58"/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Heleloendrhk5">
    <w:name w:val="Light List Accent 5"/>
    <w:basedOn w:val="Normaaltabel"/>
    <w:uiPriority w:val="61"/>
    <w:semiHidden/>
    <w:unhideWhenUsed/>
    <w:rsid w:val="00927A58"/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</w:style>
  <w:style w:type="table" w:styleId="Heleloendrhk6">
    <w:name w:val="Light List Accent 6"/>
    <w:basedOn w:val="Normaaltabel"/>
    <w:uiPriority w:val="61"/>
    <w:semiHidden/>
    <w:unhideWhenUsed/>
    <w:rsid w:val="00927A58"/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styleId="Helevarjustus">
    <w:name w:val="Light Shading"/>
    <w:basedOn w:val="Normaaltabel"/>
    <w:uiPriority w:val="60"/>
    <w:semiHidden/>
    <w:unhideWhenUsed/>
    <w:rsid w:val="00927A58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Helevarjustusrhk1">
    <w:name w:val="Light Shading Accent 1"/>
    <w:basedOn w:val="Normaaltabel"/>
    <w:uiPriority w:val="60"/>
    <w:semiHidden/>
    <w:unhideWhenUsed/>
    <w:rsid w:val="00927A58"/>
    <w:rPr>
      <w:color w:val="2E74B5" w:themeColor="accent1" w:themeShade="BF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  <w:style w:type="table" w:styleId="Helevarjustusrhk2">
    <w:name w:val="Light Shading Accent 2"/>
    <w:basedOn w:val="Normaaltabel"/>
    <w:uiPriority w:val="60"/>
    <w:semiHidden/>
    <w:unhideWhenUsed/>
    <w:rsid w:val="00927A58"/>
    <w:rPr>
      <w:color w:val="C45911" w:themeColor="accent2" w:themeShade="BF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Helevarjustusrhk3">
    <w:name w:val="Light Shading Accent 3"/>
    <w:basedOn w:val="Normaaltabel"/>
    <w:uiPriority w:val="60"/>
    <w:semiHidden/>
    <w:unhideWhenUsed/>
    <w:rsid w:val="00927A58"/>
    <w:rPr>
      <w:color w:val="7B7B7B" w:themeColor="accent3" w:themeShade="BF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Helevarjustusrhk4">
    <w:name w:val="Light Shading Accent 4"/>
    <w:basedOn w:val="Normaaltabel"/>
    <w:uiPriority w:val="60"/>
    <w:semiHidden/>
    <w:unhideWhenUsed/>
    <w:rsid w:val="00927A58"/>
    <w:rPr>
      <w:color w:val="BF8F00" w:themeColor="accent4" w:themeShade="BF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Helevarjustusrhk5">
    <w:name w:val="Light Shading Accent 5"/>
    <w:basedOn w:val="Normaaltabel"/>
    <w:uiPriority w:val="60"/>
    <w:semiHidden/>
    <w:unhideWhenUsed/>
    <w:rsid w:val="00927A58"/>
    <w:rPr>
      <w:color w:val="2F5496" w:themeColor="accent5" w:themeShade="BF"/>
    </w:r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</w:style>
  <w:style w:type="table" w:styleId="Helevarjustusrhk6">
    <w:name w:val="Light Shading Accent 6"/>
    <w:basedOn w:val="Normaaltabel"/>
    <w:uiPriority w:val="60"/>
    <w:semiHidden/>
    <w:unhideWhenUsed/>
    <w:rsid w:val="00927A58"/>
    <w:rPr>
      <w:color w:val="538135" w:themeColor="accent6" w:themeShade="BF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table" w:styleId="Helekoordinaatvrk">
    <w:name w:val="Light Grid"/>
    <w:basedOn w:val="Normaaltabel"/>
    <w:uiPriority w:val="62"/>
    <w:semiHidden/>
    <w:unhideWhenUsed/>
    <w:rsid w:val="00927A58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Helekoordinaatvrkrhk1">
    <w:name w:val="Light Grid Accent 1"/>
    <w:basedOn w:val="Normaaltabel"/>
    <w:uiPriority w:val="62"/>
    <w:rsid w:val="00927A58"/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1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  <w:shd w:val="clear" w:color="auto" w:fill="D6E6F4" w:themeFill="accent1" w:themeFillTint="3F"/>
      </w:tcPr>
    </w:tblStylePr>
    <w:tblStylePr w:type="band2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</w:tcPr>
    </w:tblStylePr>
  </w:style>
  <w:style w:type="table" w:styleId="Helekoordinaatvrkrhk2">
    <w:name w:val="Light Grid Accent 2"/>
    <w:basedOn w:val="Normaaltabel"/>
    <w:uiPriority w:val="62"/>
    <w:semiHidden/>
    <w:unhideWhenUsed/>
    <w:rsid w:val="00927A58"/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Helekoordinaatvrkrhk3">
    <w:name w:val="Light Grid Accent 3"/>
    <w:basedOn w:val="Normaaltabel"/>
    <w:uiPriority w:val="62"/>
    <w:semiHidden/>
    <w:unhideWhenUsed/>
    <w:rsid w:val="00927A58"/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styleId="Helekoordinaatvrkrhk4">
    <w:name w:val="Light Grid Accent 4"/>
    <w:basedOn w:val="Normaaltabel"/>
    <w:uiPriority w:val="62"/>
    <w:semiHidden/>
    <w:unhideWhenUsed/>
    <w:rsid w:val="00927A58"/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styleId="Helekoordinaatvrkrhk5">
    <w:name w:val="Light Grid Accent 5"/>
    <w:basedOn w:val="Normaaltabel"/>
    <w:uiPriority w:val="62"/>
    <w:semiHidden/>
    <w:unhideWhenUsed/>
    <w:rsid w:val="00927A58"/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1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  <w:shd w:val="clear" w:color="auto" w:fill="D0DBF0" w:themeFill="accent5" w:themeFillTint="3F"/>
      </w:tcPr>
    </w:tblStylePr>
    <w:tblStylePr w:type="band2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</w:tcPr>
    </w:tblStylePr>
  </w:style>
  <w:style w:type="table" w:styleId="Helekoordinaatvrkrhk6">
    <w:name w:val="Light Grid Accent 6"/>
    <w:basedOn w:val="Normaaltabel"/>
    <w:uiPriority w:val="62"/>
    <w:semiHidden/>
    <w:unhideWhenUsed/>
    <w:rsid w:val="00927A58"/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Tumeloend">
    <w:name w:val="Dark List"/>
    <w:basedOn w:val="Normaaltabel"/>
    <w:uiPriority w:val="70"/>
    <w:semiHidden/>
    <w:unhideWhenUsed/>
    <w:rsid w:val="00927A58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umeloendrhk1">
    <w:name w:val="Dark List Accent 1"/>
    <w:basedOn w:val="Normaaltabel"/>
    <w:uiPriority w:val="70"/>
    <w:semiHidden/>
    <w:unhideWhenUsed/>
    <w:rsid w:val="00927A58"/>
    <w:rPr>
      <w:color w:val="FFFFFF" w:themeColor="background1"/>
    </w:rPr>
    <w:tblPr>
      <w:tblStyleRowBandSize w:val="1"/>
      <w:tblStyleColBandSize w:val="1"/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4D78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E74B5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</w:style>
  <w:style w:type="table" w:styleId="Tumeloendrhk2">
    <w:name w:val="Dark List Accent 2"/>
    <w:basedOn w:val="Normaaltabel"/>
    <w:uiPriority w:val="70"/>
    <w:semiHidden/>
    <w:unhideWhenUsed/>
    <w:rsid w:val="00927A58"/>
    <w:rPr>
      <w:color w:val="FFFFFF" w:themeColor="background1"/>
    </w:rPr>
    <w:tblPr>
      <w:tblStyleRowBandSize w:val="1"/>
      <w:tblStyleColBandSize w:val="1"/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23B0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4591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</w:style>
  <w:style w:type="table" w:styleId="Tumeloendrhk3">
    <w:name w:val="Dark List Accent 3"/>
    <w:basedOn w:val="Normaaltabel"/>
    <w:uiPriority w:val="70"/>
    <w:semiHidden/>
    <w:unhideWhenUsed/>
    <w:rsid w:val="00927A58"/>
    <w:rPr>
      <w:color w:val="FFFFFF" w:themeColor="background1"/>
    </w:rPr>
    <w:tblPr>
      <w:tblStyleRowBandSize w:val="1"/>
      <w:tblStyleColBandSize w:val="1"/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Tumeloendrhk4">
    <w:name w:val="Dark List Accent 4"/>
    <w:basedOn w:val="Normaaltabel"/>
    <w:uiPriority w:val="70"/>
    <w:semiHidden/>
    <w:unhideWhenUsed/>
    <w:rsid w:val="00927A58"/>
    <w:rPr>
      <w:color w:val="FFFFFF" w:themeColor="background1"/>
    </w:rPr>
    <w:tblPr>
      <w:tblStyleRowBandSize w:val="1"/>
      <w:tblStyleColBandSize w:val="1"/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Tumeloendrhk5">
    <w:name w:val="Dark List Accent 5"/>
    <w:basedOn w:val="Normaaltabel"/>
    <w:uiPriority w:val="70"/>
    <w:semiHidden/>
    <w:unhideWhenUsed/>
    <w:rsid w:val="00927A58"/>
    <w:rPr>
      <w:color w:val="FFFFFF" w:themeColor="background1"/>
    </w:rPr>
    <w:tblPr>
      <w:tblStyleRowBandSize w:val="1"/>
      <w:tblStyleColBandSize w:val="1"/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3763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F5496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</w:style>
  <w:style w:type="table" w:styleId="Tumeloendrhk6">
    <w:name w:val="Dark List Accent 6"/>
    <w:basedOn w:val="Normaaltabel"/>
    <w:uiPriority w:val="70"/>
    <w:rsid w:val="00927A58"/>
    <w:rPr>
      <w:color w:val="FFFFFF" w:themeColor="background1"/>
    </w:rPr>
    <w:tblPr>
      <w:tblStyleRowBandSize w:val="1"/>
      <w:tblStyleColBandSize w:val="1"/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table" w:styleId="Heleloetelutabel1">
    <w:name w:val="List Table 1 Light"/>
    <w:basedOn w:val="Normaaltabel"/>
    <w:uiPriority w:val="46"/>
    <w:rsid w:val="00927A58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Heleloetelutabel1rhk1">
    <w:name w:val="List Table 1 Light Accent 1"/>
    <w:basedOn w:val="Normaaltabel"/>
    <w:uiPriority w:val="46"/>
    <w:rsid w:val="00927A58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Heleloetelutabel1rhk2">
    <w:name w:val="List Table 1 Light Accent 2"/>
    <w:basedOn w:val="Normaaltabel"/>
    <w:uiPriority w:val="46"/>
    <w:rsid w:val="00927A58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Heleloetelutabel1rhk3">
    <w:name w:val="List Table 1 Light Accent 3"/>
    <w:basedOn w:val="Normaaltabel"/>
    <w:uiPriority w:val="46"/>
    <w:rsid w:val="00927A58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Heleloetelutabel1rhk4">
    <w:name w:val="List Table 1 Light Accent 4"/>
    <w:basedOn w:val="Normaaltabel"/>
    <w:uiPriority w:val="46"/>
    <w:rsid w:val="00927A58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Heleloetelutabel1rhk5">
    <w:name w:val="List Table 1 Light Accent 5"/>
    <w:basedOn w:val="Normaaltabel"/>
    <w:uiPriority w:val="46"/>
    <w:rsid w:val="00927A58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Heleloetelutabel1rhk6">
    <w:name w:val="List Table 1 Light Accent 6"/>
    <w:basedOn w:val="Normaaltabel"/>
    <w:uiPriority w:val="46"/>
    <w:rsid w:val="00927A58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oetelutabel2">
    <w:name w:val="List Table 2"/>
    <w:basedOn w:val="Normaaltabel"/>
    <w:uiPriority w:val="47"/>
    <w:rsid w:val="00927A58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oetelutabel2rhk1">
    <w:name w:val="List Table 2 Accent 1"/>
    <w:basedOn w:val="Normaaltabel"/>
    <w:uiPriority w:val="47"/>
    <w:rsid w:val="00927A58"/>
    <w:tblPr>
      <w:tblStyleRowBandSize w:val="1"/>
      <w:tblStyleColBandSize w:val="1"/>
      <w:tblBorders>
        <w:top w:val="single" w:sz="4" w:space="0" w:color="9CC2E5" w:themeColor="accent1" w:themeTint="99"/>
        <w:bottom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oetelutabel2rhk2">
    <w:name w:val="List Table 2 Accent 2"/>
    <w:basedOn w:val="Normaaltabel"/>
    <w:uiPriority w:val="47"/>
    <w:rsid w:val="00927A58"/>
    <w:tblPr>
      <w:tblStyleRowBandSize w:val="1"/>
      <w:tblStyleColBandSize w:val="1"/>
      <w:tblBorders>
        <w:top w:val="single" w:sz="4" w:space="0" w:color="F4B083" w:themeColor="accent2" w:themeTint="99"/>
        <w:bottom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oetelutabel2rhk3">
    <w:name w:val="List Table 2 Accent 3"/>
    <w:basedOn w:val="Normaaltabel"/>
    <w:uiPriority w:val="47"/>
    <w:rsid w:val="00927A58"/>
    <w:tblPr>
      <w:tblStyleRowBandSize w:val="1"/>
      <w:tblStyleColBandSize w:val="1"/>
      <w:tblBorders>
        <w:top w:val="single" w:sz="4" w:space="0" w:color="C9C9C9" w:themeColor="accent3" w:themeTint="99"/>
        <w:bottom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oetelutabel2rhk4">
    <w:name w:val="List Table 2 Accent 4"/>
    <w:basedOn w:val="Normaaltabel"/>
    <w:uiPriority w:val="47"/>
    <w:rsid w:val="00927A58"/>
    <w:tblPr>
      <w:tblStyleRowBandSize w:val="1"/>
      <w:tblStyleColBandSize w:val="1"/>
      <w:tblBorders>
        <w:top w:val="single" w:sz="4" w:space="0" w:color="FFD966" w:themeColor="accent4" w:themeTint="99"/>
        <w:bottom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oetelutabel2rhk5">
    <w:name w:val="List Table 2 Accent 5"/>
    <w:basedOn w:val="Normaaltabel"/>
    <w:uiPriority w:val="47"/>
    <w:rsid w:val="00927A58"/>
    <w:tblPr>
      <w:tblStyleRowBandSize w:val="1"/>
      <w:tblStyleColBandSize w:val="1"/>
      <w:tblBorders>
        <w:top w:val="single" w:sz="4" w:space="0" w:color="8EAADB" w:themeColor="accent5" w:themeTint="99"/>
        <w:bottom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Loetelutabel2rhk6">
    <w:name w:val="List Table 2 Accent 6"/>
    <w:basedOn w:val="Normaaltabel"/>
    <w:uiPriority w:val="47"/>
    <w:rsid w:val="00927A58"/>
    <w:tblPr>
      <w:tblStyleRowBandSize w:val="1"/>
      <w:tblStyleColBandSize w:val="1"/>
      <w:tblBorders>
        <w:top w:val="single" w:sz="4" w:space="0" w:color="A8D08D" w:themeColor="accent6" w:themeTint="99"/>
        <w:bottom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oetelutabel3">
    <w:name w:val="List Table 3"/>
    <w:basedOn w:val="Normaaltabel"/>
    <w:uiPriority w:val="48"/>
    <w:rsid w:val="00927A58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oetelutabel3rhk1">
    <w:name w:val="List Table 3 Accent 1"/>
    <w:basedOn w:val="Normaaltabel"/>
    <w:uiPriority w:val="48"/>
    <w:rsid w:val="00927A58"/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tblPr/>
      <w:tcPr>
        <w:tcBorders>
          <w:top w:val="single" w:sz="4" w:space="0" w:color="5B9BD5" w:themeColor="accent1"/>
          <w:bottom w:val="single" w:sz="4" w:space="0" w:color="5B9BD5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1"/>
          <w:left w:val="nil"/>
        </w:tcBorders>
      </w:tcPr>
    </w:tblStylePr>
    <w:tblStylePr w:type="swCell">
      <w:tblPr/>
      <w:tcPr>
        <w:tcBorders>
          <w:top w:val="double" w:sz="4" w:space="0" w:color="5B9BD5" w:themeColor="accent1"/>
          <w:right w:val="nil"/>
        </w:tcBorders>
      </w:tcPr>
    </w:tblStylePr>
  </w:style>
  <w:style w:type="table" w:styleId="Loetelutabel3rhk2">
    <w:name w:val="List Table 3 Accent 2"/>
    <w:basedOn w:val="Normaaltabel"/>
    <w:uiPriority w:val="48"/>
    <w:rsid w:val="00927A58"/>
    <w:tblPr>
      <w:tblStyleRowBandSize w:val="1"/>
      <w:tblStyleCol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tblPr/>
      <w:tcPr>
        <w:tcBorders>
          <w:top w:val="single" w:sz="4" w:space="0" w:color="ED7D31" w:themeColor="accent2"/>
          <w:bottom w:val="single" w:sz="4" w:space="0" w:color="ED7D3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D7D31" w:themeColor="accent2"/>
          <w:left w:val="nil"/>
        </w:tcBorders>
      </w:tcPr>
    </w:tblStylePr>
    <w:tblStylePr w:type="swCell">
      <w:tblPr/>
      <w:tcPr>
        <w:tcBorders>
          <w:top w:val="double" w:sz="4" w:space="0" w:color="ED7D31" w:themeColor="accent2"/>
          <w:right w:val="nil"/>
        </w:tcBorders>
      </w:tcPr>
    </w:tblStylePr>
  </w:style>
  <w:style w:type="table" w:styleId="Loetelutabel3rhk3">
    <w:name w:val="List Table 3 Accent 3"/>
    <w:basedOn w:val="Normaaltabel"/>
    <w:uiPriority w:val="48"/>
    <w:rsid w:val="00927A58"/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styleId="Loetelutabel3rhk4">
    <w:name w:val="List Table 3 Accent 4"/>
    <w:basedOn w:val="Normaaltabel"/>
    <w:uiPriority w:val="48"/>
    <w:rsid w:val="00927A58"/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tblPr/>
      <w:tcPr>
        <w:tcBorders>
          <w:top w:val="single" w:sz="4" w:space="0" w:color="FFC000" w:themeColor="accent4"/>
          <w:bottom w:val="single" w:sz="4" w:space="0" w:color="FFC0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000" w:themeColor="accent4"/>
          <w:left w:val="nil"/>
        </w:tcBorders>
      </w:tcPr>
    </w:tblStylePr>
    <w:tblStylePr w:type="swCell">
      <w:tblPr/>
      <w:tcPr>
        <w:tcBorders>
          <w:top w:val="double" w:sz="4" w:space="0" w:color="FFC000" w:themeColor="accent4"/>
          <w:right w:val="nil"/>
        </w:tcBorders>
      </w:tcPr>
    </w:tblStylePr>
  </w:style>
  <w:style w:type="table" w:styleId="Loetelutabel3rhk5">
    <w:name w:val="List Table 3 Accent 5"/>
    <w:basedOn w:val="Normaaltabel"/>
    <w:uiPriority w:val="48"/>
    <w:rsid w:val="00927A58"/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5"/>
          <w:right w:val="single" w:sz="4" w:space="0" w:color="4472C4" w:themeColor="accent5"/>
        </w:tcBorders>
      </w:tcPr>
    </w:tblStylePr>
    <w:tblStylePr w:type="band1Horz">
      <w:tblPr/>
      <w:tcPr>
        <w:tcBorders>
          <w:top w:val="single" w:sz="4" w:space="0" w:color="4472C4" w:themeColor="accent5"/>
          <w:bottom w:val="single" w:sz="4" w:space="0" w:color="4472C4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5"/>
          <w:left w:val="nil"/>
        </w:tcBorders>
      </w:tcPr>
    </w:tblStylePr>
    <w:tblStylePr w:type="swCell">
      <w:tblPr/>
      <w:tcPr>
        <w:tcBorders>
          <w:top w:val="double" w:sz="4" w:space="0" w:color="4472C4" w:themeColor="accent5"/>
          <w:right w:val="nil"/>
        </w:tcBorders>
      </w:tcPr>
    </w:tblStylePr>
  </w:style>
  <w:style w:type="table" w:styleId="Loetelutabel3rhk6">
    <w:name w:val="List Table 3 Accent 6"/>
    <w:basedOn w:val="Normaaltabel"/>
    <w:uiPriority w:val="48"/>
    <w:rsid w:val="00927A58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styleId="Loetelutabel4">
    <w:name w:val="List Table 4"/>
    <w:basedOn w:val="Normaaltabel"/>
    <w:uiPriority w:val="49"/>
    <w:rsid w:val="00927A58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oetelutabel4rhk1">
    <w:name w:val="List Table 4 Accent 1"/>
    <w:basedOn w:val="Normaaltabel"/>
    <w:uiPriority w:val="49"/>
    <w:rsid w:val="00927A58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oetelutabel4rhk2">
    <w:name w:val="List Table 4 Accent 2"/>
    <w:basedOn w:val="Normaaltabel"/>
    <w:uiPriority w:val="49"/>
    <w:rsid w:val="00927A58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oetelutabel4rhk3">
    <w:name w:val="List Table 4 Accent 3"/>
    <w:basedOn w:val="Normaaltabel"/>
    <w:uiPriority w:val="49"/>
    <w:rsid w:val="00927A58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oetelutabel4rhk4">
    <w:name w:val="List Table 4 Accent 4"/>
    <w:basedOn w:val="Normaaltabel"/>
    <w:uiPriority w:val="49"/>
    <w:rsid w:val="00927A58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oetelutabel4rhk5">
    <w:name w:val="List Table 4 Accent 5"/>
    <w:basedOn w:val="Normaaltabel"/>
    <w:uiPriority w:val="49"/>
    <w:rsid w:val="00927A58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Loetelutabel4rhk6">
    <w:name w:val="List Table 4 Accent 6"/>
    <w:basedOn w:val="Normaaltabel"/>
    <w:uiPriority w:val="49"/>
    <w:rsid w:val="00927A58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umeloetelutabel5">
    <w:name w:val="List Table 5 Dark"/>
    <w:basedOn w:val="Normaaltabel"/>
    <w:uiPriority w:val="50"/>
    <w:rsid w:val="00927A58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umeloetelutabel5rhk1">
    <w:name w:val="List Table 5 Dark Accent 1"/>
    <w:basedOn w:val="Normaaltabel"/>
    <w:uiPriority w:val="50"/>
    <w:rsid w:val="00927A58"/>
    <w:rPr>
      <w:color w:val="FFFFFF" w:themeColor="background1"/>
    </w:rPr>
    <w:tblPr>
      <w:tblStyleRowBandSize w:val="1"/>
      <w:tblStyleColBandSize w:val="1"/>
      <w:tblBorders>
        <w:top w:val="single" w:sz="24" w:space="0" w:color="5B9BD5" w:themeColor="accent1"/>
        <w:left w:val="single" w:sz="24" w:space="0" w:color="5B9BD5" w:themeColor="accent1"/>
        <w:bottom w:val="single" w:sz="24" w:space="0" w:color="5B9BD5" w:themeColor="accent1"/>
        <w:right w:val="single" w:sz="24" w:space="0" w:color="5B9BD5" w:themeColor="accent1"/>
      </w:tblBorders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umeloetelutabel5rhk2">
    <w:name w:val="List Table 5 Dark Accent 2"/>
    <w:basedOn w:val="Normaaltabel"/>
    <w:uiPriority w:val="50"/>
    <w:rsid w:val="00927A58"/>
    <w:rPr>
      <w:color w:val="FFFFFF" w:themeColor="background1"/>
    </w:rPr>
    <w:tblPr>
      <w:tblStyleRowBandSize w:val="1"/>
      <w:tblStyleColBandSize w:val="1"/>
      <w:tblBorders>
        <w:top w:val="single" w:sz="24" w:space="0" w:color="ED7D31" w:themeColor="accent2"/>
        <w:left w:val="single" w:sz="24" w:space="0" w:color="ED7D31" w:themeColor="accent2"/>
        <w:bottom w:val="single" w:sz="24" w:space="0" w:color="ED7D31" w:themeColor="accent2"/>
        <w:right w:val="single" w:sz="24" w:space="0" w:color="ED7D31" w:themeColor="accent2"/>
      </w:tblBorders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umeloetelutabel5rhk3">
    <w:name w:val="List Table 5 Dark Accent 3"/>
    <w:basedOn w:val="Normaaltabel"/>
    <w:uiPriority w:val="50"/>
    <w:rsid w:val="00927A58"/>
    <w:rPr>
      <w:color w:val="FFFFFF" w:themeColor="background1"/>
    </w:rPr>
    <w:tblPr>
      <w:tblStyleRowBandSize w:val="1"/>
      <w:tblStyleColBandSize w:val="1"/>
      <w:tblBorders>
        <w:top w:val="single" w:sz="24" w:space="0" w:color="A5A5A5" w:themeColor="accent3"/>
        <w:left w:val="single" w:sz="24" w:space="0" w:color="A5A5A5" w:themeColor="accent3"/>
        <w:bottom w:val="single" w:sz="24" w:space="0" w:color="A5A5A5" w:themeColor="accent3"/>
        <w:right w:val="single" w:sz="24" w:space="0" w:color="A5A5A5" w:themeColor="accent3"/>
      </w:tblBorders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umeloetelutabel5rhk4">
    <w:name w:val="List Table 5 Dark Accent 4"/>
    <w:basedOn w:val="Normaaltabel"/>
    <w:uiPriority w:val="50"/>
    <w:rsid w:val="00927A58"/>
    <w:rPr>
      <w:color w:val="FFFFFF" w:themeColor="background1"/>
    </w:rPr>
    <w:tblPr>
      <w:tblStyleRowBandSize w:val="1"/>
      <w:tblStyleColBandSize w:val="1"/>
      <w:tblBorders>
        <w:top w:val="single" w:sz="24" w:space="0" w:color="FFC000" w:themeColor="accent4"/>
        <w:left w:val="single" w:sz="24" w:space="0" w:color="FFC000" w:themeColor="accent4"/>
        <w:bottom w:val="single" w:sz="24" w:space="0" w:color="FFC000" w:themeColor="accent4"/>
        <w:right w:val="single" w:sz="24" w:space="0" w:color="FFC000" w:themeColor="accent4"/>
      </w:tblBorders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umeloetelutabel5rhk5">
    <w:name w:val="List Table 5 Dark Accent 5"/>
    <w:basedOn w:val="Normaaltabel"/>
    <w:uiPriority w:val="50"/>
    <w:rsid w:val="00927A58"/>
    <w:rPr>
      <w:color w:val="FFFFFF" w:themeColor="background1"/>
    </w:rPr>
    <w:tblPr>
      <w:tblStyleRowBandSize w:val="1"/>
      <w:tblStyleColBandSize w:val="1"/>
      <w:tblBorders>
        <w:top w:val="single" w:sz="24" w:space="0" w:color="4472C4" w:themeColor="accent5"/>
        <w:left w:val="single" w:sz="24" w:space="0" w:color="4472C4" w:themeColor="accent5"/>
        <w:bottom w:val="single" w:sz="24" w:space="0" w:color="4472C4" w:themeColor="accent5"/>
        <w:right w:val="single" w:sz="24" w:space="0" w:color="4472C4" w:themeColor="accent5"/>
      </w:tblBorders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umeloetelutabel5rhk6">
    <w:name w:val="List Table 5 Dark Accent 6"/>
    <w:basedOn w:val="Normaaltabel"/>
    <w:uiPriority w:val="50"/>
    <w:rsid w:val="00927A58"/>
    <w:rPr>
      <w:color w:val="FFFFFF" w:themeColor="background1"/>
    </w:rPr>
    <w:tblPr>
      <w:tblStyleRowBandSize w:val="1"/>
      <w:tblStyleColBandSize w:val="1"/>
      <w:tblBorders>
        <w:top w:val="single" w:sz="24" w:space="0" w:color="70AD47" w:themeColor="accent6"/>
        <w:left w:val="single" w:sz="24" w:space="0" w:color="70AD47" w:themeColor="accent6"/>
        <w:bottom w:val="single" w:sz="24" w:space="0" w:color="70AD47" w:themeColor="accent6"/>
        <w:right w:val="single" w:sz="24" w:space="0" w:color="70AD47" w:themeColor="accent6"/>
      </w:tblBorders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Mitmevrvilineloetelutabel6">
    <w:name w:val="List Table 6 Colorful"/>
    <w:basedOn w:val="Normaaltabel"/>
    <w:uiPriority w:val="51"/>
    <w:rsid w:val="00927A58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Mitmevrvilineloetelutabel6rhk1">
    <w:name w:val="List Table 6 Colorful Accent 1"/>
    <w:basedOn w:val="Normaaltabel"/>
    <w:uiPriority w:val="51"/>
    <w:rsid w:val="00927A58"/>
    <w:rPr>
      <w:color w:val="2E74B5" w:themeColor="accent1" w:themeShade="BF"/>
    </w:r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Mitmevrvilineloetelutabel6rhk2">
    <w:name w:val="List Table 6 Colorful Accent 2"/>
    <w:basedOn w:val="Normaaltabel"/>
    <w:uiPriority w:val="51"/>
    <w:rsid w:val="00927A58"/>
    <w:rPr>
      <w:color w:val="C45911" w:themeColor="accent2" w:themeShade="BF"/>
    </w:rPr>
    <w:tblPr>
      <w:tblStyleRowBandSize w:val="1"/>
      <w:tblStyleColBandSize w:val="1"/>
      <w:tblBorders>
        <w:top w:val="single" w:sz="4" w:space="0" w:color="ED7D31" w:themeColor="accent2"/>
        <w:bottom w:val="single" w:sz="4" w:space="0" w:color="ED7D31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Mitmevrvilineloetelutabel6rhk3">
    <w:name w:val="List Table 6 Colorful Accent 3"/>
    <w:basedOn w:val="Normaaltabel"/>
    <w:uiPriority w:val="51"/>
    <w:rsid w:val="00927A58"/>
    <w:rPr>
      <w:color w:val="7B7B7B" w:themeColor="accent3" w:themeShade="BF"/>
    </w:rPr>
    <w:tblPr>
      <w:tblStyleRowBandSize w:val="1"/>
      <w:tblStyleColBandSize w:val="1"/>
      <w:tblBorders>
        <w:top w:val="single" w:sz="4" w:space="0" w:color="A5A5A5" w:themeColor="accent3"/>
        <w:bottom w:val="single" w:sz="4" w:space="0" w:color="A5A5A5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Mitmevrvilineloetelutabel6rhk4">
    <w:name w:val="List Table 6 Colorful Accent 4"/>
    <w:basedOn w:val="Normaaltabel"/>
    <w:uiPriority w:val="51"/>
    <w:rsid w:val="00927A58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C000" w:themeColor="accent4"/>
        <w:bottom w:val="single" w:sz="4" w:space="0" w:color="FFC00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Mitmevrvilineloetelutabel6rhk5">
    <w:name w:val="List Table 6 Colorful Accent 5"/>
    <w:basedOn w:val="Normaaltabel"/>
    <w:uiPriority w:val="51"/>
    <w:rsid w:val="00927A58"/>
    <w:rPr>
      <w:color w:val="2F5496" w:themeColor="accent5" w:themeShade="BF"/>
    </w:rPr>
    <w:tblPr>
      <w:tblStyleRowBandSize w:val="1"/>
      <w:tblStyleColBandSize w:val="1"/>
      <w:tblBorders>
        <w:top w:val="single" w:sz="4" w:space="0" w:color="4472C4" w:themeColor="accent5"/>
        <w:bottom w:val="single" w:sz="4" w:space="0" w:color="4472C4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472C4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Mitmevrvilineloetelutabel6rhk6">
    <w:name w:val="List Table 6 Colorful Accent 6"/>
    <w:basedOn w:val="Normaaltabel"/>
    <w:uiPriority w:val="51"/>
    <w:rsid w:val="00927A58"/>
    <w:rPr>
      <w:color w:val="538135" w:themeColor="accent6" w:themeShade="BF"/>
    </w:rPr>
    <w:tblPr>
      <w:tblStyleRowBandSize w:val="1"/>
      <w:tblStyleColBandSize w:val="1"/>
      <w:tblBorders>
        <w:top w:val="single" w:sz="4" w:space="0" w:color="70AD47" w:themeColor="accent6"/>
        <w:bottom w:val="single" w:sz="4" w:space="0" w:color="70AD47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Vrvilineloetelutabel7">
    <w:name w:val="List Table 7 Colorful"/>
    <w:basedOn w:val="Normaaltabel"/>
    <w:uiPriority w:val="52"/>
    <w:rsid w:val="00927A58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Vrvilineloetelutabel7rhk1">
    <w:name w:val="List Table 7 Colorful Accent 1"/>
    <w:basedOn w:val="Normaaltabel"/>
    <w:uiPriority w:val="52"/>
    <w:rsid w:val="00927A58"/>
    <w:rPr>
      <w:color w:val="2E74B5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B9BD5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B9BD5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B9BD5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B9BD5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Vrvilineloetelutabel7rhk2">
    <w:name w:val="List Table 7 Colorful Accent 2"/>
    <w:basedOn w:val="Normaaltabel"/>
    <w:uiPriority w:val="52"/>
    <w:rsid w:val="00927A58"/>
    <w:rPr>
      <w:color w:val="C45911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D7D31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D7D31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D7D31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D7D31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Vrvilineloetelutabel7rhk3">
    <w:name w:val="List Table 7 Colorful Accent 3"/>
    <w:basedOn w:val="Normaaltabel"/>
    <w:uiPriority w:val="52"/>
    <w:rsid w:val="00927A58"/>
    <w:rPr>
      <w:color w:val="7B7B7B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A5A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A5A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A5A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A5A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Vrvilineloetelutabel7rhk4">
    <w:name w:val="List Table 7 Colorful Accent 4"/>
    <w:basedOn w:val="Normaaltabel"/>
    <w:uiPriority w:val="52"/>
    <w:rsid w:val="00927A58"/>
    <w:rPr>
      <w:color w:val="BF8F0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C0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C0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C0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C0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Vrvilineloetelutabel7rhk5">
    <w:name w:val="List Table 7 Colorful Accent 5"/>
    <w:basedOn w:val="Normaaltabel"/>
    <w:uiPriority w:val="52"/>
    <w:rsid w:val="00927A58"/>
    <w:rPr>
      <w:color w:val="2F5496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472C4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472C4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472C4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472C4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Vrvilineloetelutabel7rhk6">
    <w:name w:val="List Table 7 Colorful Accent 6"/>
    <w:basedOn w:val="Normaaltabel"/>
    <w:uiPriority w:val="52"/>
    <w:rsid w:val="00927A58"/>
    <w:rPr>
      <w:color w:val="538135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0AD47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0AD4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0AD47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0AD4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eilisignatuur">
    <w:name w:val="E-mail Signature"/>
    <w:basedOn w:val="Normaallaad"/>
    <w:link w:val="MeilisignatuurMrk"/>
    <w:uiPriority w:val="99"/>
    <w:semiHidden/>
    <w:unhideWhenUsed/>
    <w:rsid w:val="00927A58"/>
  </w:style>
  <w:style w:type="character" w:customStyle="1" w:styleId="MeilisignatuurMrk">
    <w:name w:val="Meilisignatuur Märk"/>
    <w:basedOn w:val="Liguvaikefont"/>
    <w:link w:val="Meilisignatuur"/>
    <w:uiPriority w:val="99"/>
    <w:semiHidden/>
    <w:rsid w:val="00927A58"/>
    <w:rPr>
      <w:rFonts w:ascii="Calibri" w:hAnsi="Calibri" w:cs="Calibri"/>
    </w:rPr>
  </w:style>
  <w:style w:type="paragraph" w:styleId="Tervitus">
    <w:name w:val="Salutation"/>
    <w:basedOn w:val="Normaallaad"/>
    <w:next w:val="Normaallaad"/>
    <w:link w:val="TervitusMrk"/>
    <w:uiPriority w:val="99"/>
    <w:semiHidden/>
    <w:unhideWhenUsed/>
    <w:rsid w:val="00927A58"/>
  </w:style>
  <w:style w:type="character" w:customStyle="1" w:styleId="TervitusMrk">
    <w:name w:val="Tervitus Märk"/>
    <w:basedOn w:val="Liguvaikefont"/>
    <w:link w:val="Tervitus"/>
    <w:uiPriority w:val="99"/>
    <w:semiHidden/>
    <w:rsid w:val="00927A58"/>
    <w:rPr>
      <w:rFonts w:ascii="Calibri" w:hAnsi="Calibri" w:cs="Calibri"/>
    </w:rPr>
  </w:style>
  <w:style w:type="table" w:styleId="Veergtabel1">
    <w:name w:val="Table Columns 1"/>
    <w:basedOn w:val="Normaaltabel"/>
    <w:uiPriority w:val="99"/>
    <w:semiHidden/>
    <w:unhideWhenUsed/>
    <w:rsid w:val="00927A58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Veergtabel2">
    <w:name w:val="Table Columns 2"/>
    <w:basedOn w:val="Normaaltabel"/>
    <w:uiPriority w:val="99"/>
    <w:semiHidden/>
    <w:unhideWhenUsed/>
    <w:rsid w:val="00927A58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Veergtabel3">
    <w:name w:val="Table Columns 3"/>
    <w:basedOn w:val="Normaaltabel"/>
    <w:uiPriority w:val="99"/>
    <w:semiHidden/>
    <w:unhideWhenUsed/>
    <w:rsid w:val="00927A58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Veergtabel4">
    <w:name w:val="Table Columns 4"/>
    <w:basedOn w:val="Normaaltabel"/>
    <w:uiPriority w:val="99"/>
    <w:semiHidden/>
    <w:unhideWhenUsed/>
    <w:rsid w:val="00927A58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Veergtabel5">
    <w:name w:val="Table Columns 5"/>
    <w:basedOn w:val="Normaaltabel"/>
    <w:uiPriority w:val="99"/>
    <w:semiHidden/>
    <w:unhideWhenUsed/>
    <w:rsid w:val="00927A58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Allkiri">
    <w:name w:val="Signature"/>
    <w:basedOn w:val="Normaallaad"/>
    <w:link w:val="AllkiriMrk"/>
    <w:uiPriority w:val="99"/>
    <w:semiHidden/>
    <w:unhideWhenUsed/>
    <w:rsid w:val="00927A58"/>
    <w:pPr>
      <w:ind w:left="4320"/>
    </w:pPr>
  </w:style>
  <w:style w:type="character" w:customStyle="1" w:styleId="AllkiriMrk">
    <w:name w:val="Allkiri Märk"/>
    <w:basedOn w:val="Liguvaikefont"/>
    <w:link w:val="Allkiri"/>
    <w:uiPriority w:val="99"/>
    <w:semiHidden/>
    <w:rsid w:val="00927A58"/>
    <w:rPr>
      <w:rFonts w:ascii="Calibri" w:hAnsi="Calibri" w:cs="Calibri"/>
    </w:rPr>
  </w:style>
  <w:style w:type="table" w:styleId="Lihtnetabel1">
    <w:name w:val="Table Simple 1"/>
    <w:basedOn w:val="Normaaltabel"/>
    <w:uiPriority w:val="99"/>
    <w:semiHidden/>
    <w:unhideWhenUsed/>
    <w:rsid w:val="00927A58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Lihtnetabel2">
    <w:name w:val="Table Simple 2"/>
    <w:basedOn w:val="Normaaltabel"/>
    <w:uiPriority w:val="99"/>
    <w:semiHidden/>
    <w:unhideWhenUsed/>
    <w:rsid w:val="00927A58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Lihtnetabel3">
    <w:name w:val="Table Simple 3"/>
    <w:basedOn w:val="Normaaltabel"/>
    <w:uiPriority w:val="99"/>
    <w:semiHidden/>
    <w:unhideWhenUsed/>
    <w:rsid w:val="00927A58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Peentabel1">
    <w:name w:val="Table Subtle 1"/>
    <w:basedOn w:val="Normaaltabel"/>
    <w:uiPriority w:val="99"/>
    <w:semiHidden/>
    <w:unhideWhenUsed/>
    <w:rsid w:val="00927A58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Peentabel2">
    <w:name w:val="Table Subtle 2"/>
    <w:basedOn w:val="Normaaltabel"/>
    <w:uiPriority w:val="99"/>
    <w:rsid w:val="00927A58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Register1">
    <w:name w:val="index 1"/>
    <w:basedOn w:val="Normaallaad"/>
    <w:next w:val="Normaallaad"/>
    <w:autoRedefine/>
    <w:uiPriority w:val="99"/>
    <w:semiHidden/>
    <w:unhideWhenUsed/>
    <w:rsid w:val="00927A58"/>
    <w:pPr>
      <w:ind w:left="220" w:hanging="220"/>
    </w:pPr>
  </w:style>
  <w:style w:type="paragraph" w:styleId="Register2">
    <w:name w:val="index 2"/>
    <w:basedOn w:val="Normaallaad"/>
    <w:next w:val="Normaallaad"/>
    <w:autoRedefine/>
    <w:uiPriority w:val="99"/>
    <w:semiHidden/>
    <w:unhideWhenUsed/>
    <w:rsid w:val="00927A58"/>
    <w:pPr>
      <w:ind w:left="440" w:hanging="220"/>
    </w:pPr>
  </w:style>
  <w:style w:type="paragraph" w:styleId="Register3">
    <w:name w:val="index 3"/>
    <w:basedOn w:val="Normaallaad"/>
    <w:next w:val="Normaallaad"/>
    <w:autoRedefine/>
    <w:uiPriority w:val="99"/>
    <w:semiHidden/>
    <w:unhideWhenUsed/>
    <w:rsid w:val="00927A58"/>
    <w:pPr>
      <w:ind w:left="660" w:hanging="220"/>
    </w:pPr>
  </w:style>
  <w:style w:type="paragraph" w:styleId="Register4">
    <w:name w:val="index 4"/>
    <w:basedOn w:val="Normaallaad"/>
    <w:next w:val="Normaallaad"/>
    <w:autoRedefine/>
    <w:uiPriority w:val="99"/>
    <w:semiHidden/>
    <w:unhideWhenUsed/>
    <w:rsid w:val="00927A58"/>
    <w:pPr>
      <w:ind w:left="880" w:hanging="220"/>
    </w:pPr>
  </w:style>
  <w:style w:type="paragraph" w:styleId="Register5">
    <w:name w:val="index 5"/>
    <w:basedOn w:val="Normaallaad"/>
    <w:next w:val="Normaallaad"/>
    <w:autoRedefine/>
    <w:uiPriority w:val="99"/>
    <w:semiHidden/>
    <w:unhideWhenUsed/>
    <w:rsid w:val="00927A58"/>
    <w:pPr>
      <w:ind w:left="1100" w:hanging="220"/>
    </w:pPr>
  </w:style>
  <w:style w:type="paragraph" w:styleId="Register6">
    <w:name w:val="index 6"/>
    <w:basedOn w:val="Normaallaad"/>
    <w:next w:val="Normaallaad"/>
    <w:autoRedefine/>
    <w:uiPriority w:val="99"/>
    <w:semiHidden/>
    <w:unhideWhenUsed/>
    <w:rsid w:val="00927A58"/>
    <w:pPr>
      <w:ind w:left="1320" w:hanging="220"/>
    </w:pPr>
  </w:style>
  <w:style w:type="paragraph" w:styleId="Register7">
    <w:name w:val="index 7"/>
    <w:basedOn w:val="Normaallaad"/>
    <w:next w:val="Normaallaad"/>
    <w:autoRedefine/>
    <w:uiPriority w:val="99"/>
    <w:semiHidden/>
    <w:unhideWhenUsed/>
    <w:rsid w:val="00927A58"/>
    <w:pPr>
      <w:ind w:left="1540" w:hanging="220"/>
    </w:pPr>
  </w:style>
  <w:style w:type="paragraph" w:styleId="Register8">
    <w:name w:val="index 8"/>
    <w:basedOn w:val="Normaallaad"/>
    <w:next w:val="Normaallaad"/>
    <w:autoRedefine/>
    <w:uiPriority w:val="99"/>
    <w:semiHidden/>
    <w:unhideWhenUsed/>
    <w:rsid w:val="00927A58"/>
    <w:pPr>
      <w:ind w:left="1760" w:hanging="220"/>
    </w:pPr>
  </w:style>
  <w:style w:type="paragraph" w:styleId="Register9">
    <w:name w:val="index 9"/>
    <w:basedOn w:val="Normaallaad"/>
    <w:next w:val="Normaallaad"/>
    <w:autoRedefine/>
    <w:uiPriority w:val="99"/>
    <w:semiHidden/>
    <w:unhideWhenUsed/>
    <w:rsid w:val="00927A58"/>
    <w:pPr>
      <w:ind w:left="1980" w:hanging="220"/>
    </w:pPr>
  </w:style>
  <w:style w:type="paragraph" w:styleId="Registripealkiri">
    <w:name w:val="index heading"/>
    <w:basedOn w:val="Normaallaad"/>
    <w:next w:val="Register1"/>
    <w:uiPriority w:val="99"/>
    <w:semiHidden/>
    <w:unhideWhenUsed/>
    <w:rsid w:val="00927A58"/>
    <w:rPr>
      <w:rFonts w:ascii="Calibri Light" w:eastAsiaTheme="majorEastAsia" w:hAnsi="Calibri Light" w:cs="Calibri Light"/>
      <w:b/>
      <w:bCs/>
    </w:rPr>
  </w:style>
  <w:style w:type="paragraph" w:styleId="Lpetus">
    <w:name w:val="Closing"/>
    <w:basedOn w:val="Normaallaad"/>
    <w:link w:val="LpetusMrk"/>
    <w:uiPriority w:val="99"/>
    <w:semiHidden/>
    <w:unhideWhenUsed/>
    <w:rsid w:val="00927A58"/>
    <w:pPr>
      <w:ind w:left="4320"/>
    </w:pPr>
  </w:style>
  <w:style w:type="character" w:customStyle="1" w:styleId="LpetusMrk">
    <w:name w:val="Lõpetus Märk"/>
    <w:basedOn w:val="Liguvaikefont"/>
    <w:link w:val="Lpetus"/>
    <w:uiPriority w:val="99"/>
    <w:semiHidden/>
    <w:rsid w:val="00927A58"/>
    <w:rPr>
      <w:rFonts w:ascii="Calibri" w:hAnsi="Calibri" w:cs="Calibri"/>
    </w:rPr>
  </w:style>
  <w:style w:type="table" w:styleId="Kontuurtabel">
    <w:name w:val="Table Grid"/>
    <w:basedOn w:val="Normaaltabel"/>
    <w:uiPriority w:val="39"/>
    <w:rsid w:val="00927A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Kontuurtabel1">
    <w:name w:val="Table Grid 1"/>
    <w:basedOn w:val="Normaaltabel"/>
    <w:uiPriority w:val="99"/>
    <w:semiHidden/>
    <w:unhideWhenUsed/>
    <w:rsid w:val="00927A58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iruudustik2">
    <w:name w:val="Table Grid 2"/>
    <w:basedOn w:val="Normaaltabel"/>
    <w:uiPriority w:val="99"/>
    <w:semiHidden/>
    <w:unhideWhenUsed/>
    <w:rsid w:val="00927A58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iruudustik3">
    <w:name w:val="Table Grid 3"/>
    <w:basedOn w:val="Normaaltabel"/>
    <w:uiPriority w:val="99"/>
    <w:semiHidden/>
    <w:unhideWhenUsed/>
    <w:rsid w:val="00927A58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iruudustik4">
    <w:name w:val="Table Grid 4"/>
    <w:basedOn w:val="Normaaltabel"/>
    <w:uiPriority w:val="99"/>
    <w:semiHidden/>
    <w:unhideWhenUsed/>
    <w:rsid w:val="00927A58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ontuurtabel5">
    <w:name w:val="Table Grid 5"/>
    <w:basedOn w:val="Normaaltabel"/>
    <w:uiPriority w:val="99"/>
    <w:semiHidden/>
    <w:unhideWhenUsed/>
    <w:rsid w:val="00927A58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Kontuurtabel6">
    <w:name w:val="Table Grid 6"/>
    <w:basedOn w:val="Normaaltabel"/>
    <w:uiPriority w:val="99"/>
    <w:semiHidden/>
    <w:unhideWhenUsed/>
    <w:rsid w:val="00927A58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Kontuurtabel7">
    <w:name w:val="Table Grid 7"/>
    <w:basedOn w:val="Normaaltabel"/>
    <w:uiPriority w:val="99"/>
    <w:semiHidden/>
    <w:unhideWhenUsed/>
    <w:rsid w:val="00927A58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Kontuurtabel8">
    <w:name w:val="Table Grid 8"/>
    <w:basedOn w:val="Normaaltabel"/>
    <w:uiPriority w:val="99"/>
    <w:semiHidden/>
    <w:unhideWhenUsed/>
    <w:rsid w:val="00927A58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Helekontuurtabel">
    <w:name w:val="Grid Table Light"/>
    <w:basedOn w:val="Normaaltabel"/>
    <w:uiPriority w:val="40"/>
    <w:rsid w:val="00927A58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Heleruuttabel1">
    <w:name w:val="Grid Table 1 Light"/>
    <w:basedOn w:val="Normaaltabel"/>
    <w:uiPriority w:val="46"/>
    <w:rsid w:val="00927A58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Heleruuttabel1rhk1">
    <w:name w:val="Grid Table 1 Light Accent 1"/>
    <w:basedOn w:val="Normaaltabel"/>
    <w:uiPriority w:val="46"/>
    <w:rsid w:val="00927A58"/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Helekontuurtabel1rhk2">
    <w:name w:val="Grid Table 1 Light Accent 2"/>
    <w:basedOn w:val="Normaaltabel"/>
    <w:uiPriority w:val="46"/>
    <w:rsid w:val="00927A58"/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7Helekontuurtabel1rhk3">
    <w:name w:val="Grid Table 1 Light Accent 3"/>
    <w:basedOn w:val="Normaaltabel"/>
    <w:uiPriority w:val="46"/>
    <w:rsid w:val="00927A58"/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Heleruuttabel1rhk4">
    <w:name w:val="Grid Table 1 Light Accent 4"/>
    <w:basedOn w:val="Normaaltabel"/>
    <w:uiPriority w:val="46"/>
    <w:rsid w:val="00927A58"/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Heleruuttabel1rhk5">
    <w:name w:val="Grid Table 1 Light Accent 5"/>
    <w:basedOn w:val="Normaaltabel"/>
    <w:uiPriority w:val="46"/>
    <w:rsid w:val="00927A58"/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Heleruuttabel1rhk6">
    <w:name w:val="Grid Table 1 Light Accent 6"/>
    <w:basedOn w:val="Normaaltabel"/>
    <w:uiPriority w:val="46"/>
    <w:rsid w:val="00927A58"/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uttabel2">
    <w:name w:val="Grid Table 2"/>
    <w:basedOn w:val="Normaaltabel"/>
    <w:uiPriority w:val="47"/>
    <w:rsid w:val="00927A58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uuttabel2rhk1">
    <w:name w:val="Grid Table 2 Accent 1"/>
    <w:basedOn w:val="Normaaltabel"/>
    <w:uiPriority w:val="47"/>
    <w:rsid w:val="00927A58"/>
    <w:tblPr>
      <w:tblStyleRowBandSize w:val="1"/>
      <w:tblStyleColBandSize w:val="1"/>
      <w:tblBorders>
        <w:top w:val="single" w:sz="2" w:space="0" w:color="9CC2E5" w:themeColor="accent1" w:themeTint="99"/>
        <w:bottom w:val="single" w:sz="2" w:space="0" w:color="9CC2E5" w:themeColor="accent1" w:themeTint="99"/>
        <w:insideH w:val="single" w:sz="2" w:space="0" w:color="9CC2E5" w:themeColor="accent1" w:themeTint="99"/>
        <w:insideV w:val="single" w:sz="2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Ruuttabel2rhk2">
    <w:name w:val="Grid Table 2 Accent 2"/>
    <w:basedOn w:val="Normaaltabel"/>
    <w:uiPriority w:val="47"/>
    <w:rsid w:val="00927A58"/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Ruuttabel2rhk3">
    <w:name w:val="Grid Table 2 Accent 3"/>
    <w:basedOn w:val="Normaaltabel"/>
    <w:uiPriority w:val="47"/>
    <w:rsid w:val="00927A58"/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Ruuttabel2rhk4">
    <w:name w:val="Grid Table 2 Accent 4"/>
    <w:basedOn w:val="Normaaltabel"/>
    <w:uiPriority w:val="47"/>
    <w:rsid w:val="00927A58"/>
    <w:tblPr>
      <w:tblStyleRowBandSize w:val="1"/>
      <w:tblStyleColBandSize w:val="1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Ruuttabel2rhk5">
    <w:name w:val="Grid Table 2 Accent 5"/>
    <w:basedOn w:val="Normaaltabel"/>
    <w:uiPriority w:val="47"/>
    <w:rsid w:val="00927A58"/>
    <w:tblPr>
      <w:tblStyleRowBandSize w:val="1"/>
      <w:tblStyleColBandSize w:val="1"/>
      <w:tblBorders>
        <w:top w:val="single" w:sz="2" w:space="0" w:color="8EAADB" w:themeColor="accent5" w:themeTint="99"/>
        <w:bottom w:val="single" w:sz="2" w:space="0" w:color="8EAADB" w:themeColor="accent5" w:themeTint="99"/>
        <w:insideH w:val="single" w:sz="2" w:space="0" w:color="8EAADB" w:themeColor="accent5" w:themeTint="99"/>
        <w:insideV w:val="single" w:sz="2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Ruuttabel2rhk6">
    <w:name w:val="Grid Table 2 Accent 6"/>
    <w:basedOn w:val="Normaaltabel"/>
    <w:uiPriority w:val="47"/>
    <w:rsid w:val="00927A58"/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Ruuttabel3">
    <w:name w:val="Grid Table 3"/>
    <w:basedOn w:val="Normaaltabel"/>
    <w:uiPriority w:val="48"/>
    <w:rsid w:val="00927A58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Ruuttabel3rhk1">
    <w:name w:val="Grid Table 3 Accent 1"/>
    <w:basedOn w:val="Normaaltabel"/>
    <w:uiPriority w:val="48"/>
    <w:rsid w:val="00927A58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Ruuttabel3rhk2">
    <w:name w:val="Grid Table 3 Accent 2"/>
    <w:basedOn w:val="Normaaltabel"/>
    <w:uiPriority w:val="48"/>
    <w:rsid w:val="00927A58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Ruuttabel3rhk3">
    <w:name w:val="Grid Table 3 Accent 3"/>
    <w:basedOn w:val="Normaaltabel"/>
    <w:uiPriority w:val="48"/>
    <w:rsid w:val="00927A58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Ruuttabel3rhk4">
    <w:name w:val="Grid Table 3 Accent 4"/>
    <w:basedOn w:val="Normaaltabel"/>
    <w:uiPriority w:val="48"/>
    <w:rsid w:val="00927A58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Ruuttabel3rhk5">
    <w:name w:val="Grid Table 3 Accent 5"/>
    <w:basedOn w:val="Normaaltabel"/>
    <w:uiPriority w:val="48"/>
    <w:rsid w:val="00927A58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Ruuttabel3rhk6">
    <w:name w:val="Grid Table 3 Accent 6"/>
    <w:basedOn w:val="Normaaltabel"/>
    <w:uiPriority w:val="48"/>
    <w:rsid w:val="00927A58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Ruuttabel4">
    <w:name w:val="Grid Table 4"/>
    <w:basedOn w:val="Normaaltabel"/>
    <w:uiPriority w:val="49"/>
    <w:rsid w:val="00927A58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uuttabel4rhk1">
    <w:name w:val="Grid Table 4 Accent 1"/>
    <w:basedOn w:val="Normaaltabel"/>
    <w:uiPriority w:val="49"/>
    <w:rsid w:val="00927A58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Ruuttabel4rhk2">
    <w:name w:val="Grid Table 4 Accent 2"/>
    <w:basedOn w:val="Normaaltabel"/>
    <w:uiPriority w:val="49"/>
    <w:rsid w:val="00927A58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Ruuttabel4rhk3">
    <w:name w:val="Grid Table 4 Accent 3"/>
    <w:basedOn w:val="Normaaltabel"/>
    <w:uiPriority w:val="49"/>
    <w:rsid w:val="00927A58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Ruuttabel4rhk4">
    <w:name w:val="Grid Table 4 Accent 4"/>
    <w:basedOn w:val="Normaaltabel"/>
    <w:uiPriority w:val="49"/>
    <w:rsid w:val="00927A58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Ruuttabel4rhk5">
    <w:name w:val="Grid Table 4 Accent 5"/>
    <w:basedOn w:val="Normaaltabel"/>
    <w:uiPriority w:val="49"/>
    <w:rsid w:val="00927A58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Ruuttabel4rhk6">
    <w:name w:val="Grid Table 4 Accent 6"/>
    <w:basedOn w:val="Normaaltabel"/>
    <w:uiPriority w:val="49"/>
    <w:rsid w:val="00927A58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umeruuttabel5">
    <w:name w:val="Grid Table 5 Dark"/>
    <w:basedOn w:val="Normaaltabel"/>
    <w:uiPriority w:val="50"/>
    <w:rsid w:val="00927A58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Tumeruuttabel5rhk1">
    <w:name w:val="Grid Table 5 Dark Accent 1"/>
    <w:basedOn w:val="Normaaltabel"/>
    <w:uiPriority w:val="50"/>
    <w:rsid w:val="00927A58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table" w:styleId="Tumeruuttabel5rhk2">
    <w:name w:val="Grid Table 5 Dark Accent 2"/>
    <w:basedOn w:val="Normaaltabel"/>
    <w:uiPriority w:val="50"/>
    <w:rsid w:val="00927A58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styleId="Tumeruuttabel5rhk3">
    <w:name w:val="Grid Table 5 Dark Accent 3"/>
    <w:basedOn w:val="Normaaltabel"/>
    <w:uiPriority w:val="50"/>
    <w:rsid w:val="00927A58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Tumeruuttabel5rhk4">
    <w:name w:val="Grid Table 5 Dark Accent 4"/>
    <w:basedOn w:val="Normaaltabel"/>
    <w:uiPriority w:val="50"/>
    <w:rsid w:val="00927A58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styleId="Tumeruuttabel5rhk5">
    <w:name w:val="Grid Table 5 Dark Accent 5"/>
    <w:basedOn w:val="Normaaltabel"/>
    <w:uiPriority w:val="50"/>
    <w:rsid w:val="00927A58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B4C6E7" w:themeFill="accent5" w:themeFillTint="66"/>
      </w:tcPr>
    </w:tblStylePr>
  </w:style>
  <w:style w:type="table" w:styleId="Tumeruuttabel5rhk6">
    <w:name w:val="Grid Table 5 Dark Accent 6"/>
    <w:basedOn w:val="Normaaltabel"/>
    <w:uiPriority w:val="50"/>
    <w:rsid w:val="00927A58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Vrvilineruuttabel6">
    <w:name w:val="Grid Table 6 Colorful"/>
    <w:basedOn w:val="Normaaltabel"/>
    <w:uiPriority w:val="51"/>
    <w:rsid w:val="00927A58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Vrvilineruuttabel6rhk1">
    <w:name w:val="Grid Table 6 Colorful Accent 1"/>
    <w:basedOn w:val="Normaaltabel"/>
    <w:uiPriority w:val="51"/>
    <w:rsid w:val="00927A58"/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Vrvilineruuttabel6rhk2">
    <w:name w:val="Grid Table 6 Colorful Accent 2"/>
    <w:basedOn w:val="Normaaltabel"/>
    <w:uiPriority w:val="51"/>
    <w:rsid w:val="00927A58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Vrvilineruuttabel6rhk3">
    <w:name w:val="Grid Table 6 Colorful Accent 3"/>
    <w:basedOn w:val="Normaaltabel"/>
    <w:uiPriority w:val="51"/>
    <w:rsid w:val="00927A58"/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Vrvilineruuttabel6rhk4">
    <w:name w:val="Grid Table 6 Colorful Accent 4"/>
    <w:basedOn w:val="Normaaltabel"/>
    <w:uiPriority w:val="51"/>
    <w:rsid w:val="00927A58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Vrvilineruuttabel6rhk5">
    <w:name w:val="Grid Table 6 Colorful Accent 5"/>
    <w:basedOn w:val="Normaaltabel"/>
    <w:uiPriority w:val="51"/>
    <w:rsid w:val="00927A58"/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Vrvilineruuttabel6rhk6">
    <w:name w:val="Grid Table 6 Colorful Accent 6"/>
    <w:basedOn w:val="Normaaltabel"/>
    <w:uiPriority w:val="51"/>
    <w:rsid w:val="00927A58"/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Vrvilineruuttabel7">
    <w:name w:val="Grid Table 7 Colorful"/>
    <w:basedOn w:val="Normaaltabel"/>
    <w:uiPriority w:val="52"/>
    <w:rsid w:val="00927A58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Vrvilineruuttabel7rhk1">
    <w:name w:val="Grid Table 7 Colorful Accent 1"/>
    <w:basedOn w:val="Normaaltabel"/>
    <w:uiPriority w:val="52"/>
    <w:rsid w:val="00927A58"/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Mitmevrvilinekontuurtabel7rhk2">
    <w:name w:val="Grid Table 7 Colorful Accent 2"/>
    <w:basedOn w:val="Normaaltabel"/>
    <w:uiPriority w:val="52"/>
    <w:rsid w:val="00927A58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Vrvilineruuttabel7rhk3">
    <w:name w:val="Grid Table 7 Colorful Accent 3"/>
    <w:basedOn w:val="Normaaltabel"/>
    <w:uiPriority w:val="52"/>
    <w:rsid w:val="00927A58"/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Vrvilineruuttabel7rhk4">
    <w:name w:val="Grid Table 7 Colorful Accent 4"/>
    <w:basedOn w:val="Normaaltabel"/>
    <w:uiPriority w:val="52"/>
    <w:rsid w:val="00927A58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Vrvilineruuttabel7rhk5">
    <w:name w:val="Grid Table 7 Colorful Accent 5"/>
    <w:basedOn w:val="Normaaltabel"/>
    <w:uiPriority w:val="52"/>
    <w:rsid w:val="00927A58"/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Vrvilineruuttabel7rhk6">
    <w:name w:val="Grid Table 7 Colorful Accent 6"/>
    <w:basedOn w:val="Normaaltabel"/>
    <w:uiPriority w:val="52"/>
    <w:rsid w:val="00927A58"/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Veebitabel1">
    <w:name w:val="Table Web 1"/>
    <w:basedOn w:val="Normaaltabel"/>
    <w:uiPriority w:val="99"/>
    <w:semiHidden/>
    <w:unhideWhenUsed/>
    <w:rsid w:val="00927A58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Veebitabel2">
    <w:name w:val="Table Web 2"/>
    <w:basedOn w:val="Normaaltabel"/>
    <w:uiPriority w:val="99"/>
    <w:semiHidden/>
    <w:unhideWhenUsed/>
    <w:rsid w:val="00927A58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Veebitabel3">
    <w:name w:val="Table Web 3"/>
    <w:basedOn w:val="Normaaltabel"/>
    <w:uiPriority w:val="99"/>
    <w:rsid w:val="00927A58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llmrkuseviide">
    <w:name w:val="footnote reference"/>
    <w:basedOn w:val="Liguvaikefont"/>
    <w:uiPriority w:val="99"/>
    <w:semiHidden/>
    <w:unhideWhenUsed/>
    <w:rsid w:val="00927A58"/>
    <w:rPr>
      <w:rFonts w:ascii="Calibri" w:hAnsi="Calibri" w:cs="Calibri"/>
      <w:vertAlign w:val="superscript"/>
    </w:rPr>
  </w:style>
  <w:style w:type="character" w:styleId="Reanumber">
    <w:name w:val="line number"/>
    <w:basedOn w:val="Liguvaikefont"/>
    <w:uiPriority w:val="99"/>
    <w:semiHidden/>
    <w:unhideWhenUsed/>
    <w:rsid w:val="00927A58"/>
    <w:rPr>
      <w:rFonts w:ascii="Calibri" w:hAnsi="Calibri" w:cs="Calibri"/>
    </w:rPr>
  </w:style>
  <w:style w:type="table" w:styleId="Ruumiliseefektigatabel1">
    <w:name w:val="Table 3D effects 1"/>
    <w:basedOn w:val="Normaaltabel"/>
    <w:uiPriority w:val="99"/>
    <w:semiHidden/>
    <w:unhideWhenUsed/>
    <w:rsid w:val="00927A58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Ruumiliseefektigatabel2">
    <w:name w:val="Table 3D effects 2"/>
    <w:basedOn w:val="Normaaltabel"/>
    <w:uiPriority w:val="99"/>
    <w:semiHidden/>
    <w:unhideWhenUsed/>
    <w:rsid w:val="00927A58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Ruumiliseefektigatabel3">
    <w:name w:val="Table 3D effects 3"/>
    <w:basedOn w:val="Normaaltabel"/>
    <w:uiPriority w:val="99"/>
    <w:semiHidden/>
    <w:unhideWhenUsed/>
    <w:rsid w:val="00927A58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ikujundus">
    <w:name w:val="Table Theme"/>
    <w:basedOn w:val="Normaaltabel"/>
    <w:uiPriority w:val="99"/>
    <w:semiHidden/>
    <w:unhideWhenUsed/>
    <w:rsid w:val="00927A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ehekljenumber">
    <w:name w:val="page number"/>
    <w:basedOn w:val="Liguvaikefont"/>
    <w:uiPriority w:val="99"/>
    <w:semiHidden/>
    <w:unhideWhenUsed/>
    <w:rsid w:val="00927A58"/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iivi\AppData\Local\Microsoft\Office\16.0\DTS\et-EE%7b12232188-7E54-4DF2-9F2B-FED07E202ECF%7d\%7b2F16CDD9-93D6-44F6-AF05-24858FE79214%7dTF2de6fc23-48e8-448b-960e-1bdc6e9248abb33a98bb_win32-fc4b3e967f70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TemplateFile" ma:contentTypeID="0x0101006EDDDB5EE6D98C44930B742096920B300400F5B6D36B3EF94B4E9A635CDF2A18F5B8" ma:contentTypeVersion="72" ma:contentTypeDescription="Create a new document." ma:contentTypeScope="" ma:versionID="a23e56308344d904b51738559c3d67c9">
  <xsd:schema xmlns:xsd="http://www.w3.org/2001/XMLSchema" xmlns:xs="http://www.w3.org/2001/XMLSchema" xmlns:p="http://schemas.microsoft.com/office/2006/metadata/properties" xmlns:ns2="4873beb7-5857-4685-be1f-d57550cc96cc" targetNamespace="http://schemas.microsoft.com/office/2006/metadata/properties" ma:root="true" ma:fieldsID="cd0908cc4600e77bf5da051303e00c8d" ns2:_="">
    <xsd:import namespace="4873beb7-5857-4685-be1f-d57550cc96cc"/>
    <xsd:element name="properties">
      <xsd:complexType>
        <xsd:sequence>
          <xsd:element name="documentManagement">
            <xsd:complexType>
              <xsd:all>
                <xsd:element ref="ns2:AcquiredFrom" minOccurs="0"/>
                <xsd:element ref="ns2:UACurrentWords" minOccurs="0"/>
                <xsd:element ref="ns2:TPApplication" minOccurs="0"/>
                <xsd:element ref="ns2:ApprovalLog" minOccurs="0"/>
                <xsd:element ref="ns2:ApprovalStatus" minOccurs="0"/>
                <xsd:element ref="ns2:AssetStart" minOccurs="0"/>
                <xsd:element ref="ns2:AssetExpire" minOccurs="0"/>
                <xsd:element ref="ns2:AssetId" minOccurs="0"/>
                <xsd:element ref="ns2:IsSearchable" minOccurs="0"/>
                <xsd:element ref="ns2:AssetType" minOccurs="0"/>
                <xsd:element ref="ns2:APAuthor" minOccurs="0"/>
                <xsd:element ref="ns2:AverageRating" minOccurs="0"/>
                <xsd:element ref="ns2:BlockPublish" minOccurs="0"/>
                <xsd:element ref="ns2:BugNumber" minOccurs="0"/>
                <xsd:element ref="ns2:CampaignTagsTaxHTField0" minOccurs="0"/>
                <xsd:element ref="ns2:TPClientViewer" minOccurs="0"/>
                <xsd:element ref="ns2:ClipArtFilename" minOccurs="0"/>
                <xsd:element ref="ns2:TPCommandLine" minOccurs="0"/>
                <xsd:element ref="ns2:TPComponent" minOccurs="0"/>
                <xsd:element ref="ns2:ContentItem" minOccurs="0"/>
                <xsd:element ref="ns2:CrawlForDependencies" minOccurs="0"/>
                <xsd:element ref="ns2:CSXHash" minOccurs="0"/>
                <xsd:element ref="ns2:CSXSubmissionMarket" minOccurs="0"/>
                <xsd:element ref="ns2:CSXUpdate" minOccurs="0"/>
                <xsd:element ref="ns2:IntlLangReviewDate" minOccurs="0"/>
                <xsd:element ref="ns2:IsDeleted" minOccurs="0"/>
                <xsd:element ref="ns2:APDescription" minOccurs="0"/>
                <xsd:element ref="ns2:DirectSourceMarket" minOccurs="0"/>
                <xsd:element ref="ns2:Downloads" minOccurs="0"/>
                <xsd:element ref="ns2:DSATActionTaken" minOccurs="0"/>
                <xsd:element ref="ns2:APEditor" minOccurs="0"/>
                <xsd:element ref="ns2:EditorialStatus" minOccurs="0"/>
                <xsd:element ref="ns2:EditorialTags" minOccurs="0"/>
                <xsd:element ref="ns2:TPExecutable" minOccurs="0"/>
                <xsd:element ref="ns2:FeatureTagsTaxHTField0" minOccurs="0"/>
                <xsd:element ref="ns2:TPFriendlyName" minOccurs="0"/>
                <xsd:element ref="ns2:FriendlyTitle" minOccurs="0"/>
                <xsd:element ref="ns2:PrimaryImageGen" minOccurs="0"/>
                <xsd:element ref="ns2:HandoffToMSDN" minOccurs="0"/>
                <xsd:element ref="ns2:InProjectListLookup" minOccurs="0"/>
                <xsd:element ref="ns2:TPInstallLocation" minOccurs="0"/>
                <xsd:element ref="ns2:InternalTagsTaxHTField0" minOccurs="0"/>
                <xsd:element ref="ns2:IntlLangReview" minOccurs="0"/>
                <xsd:element ref="ns2:IntlLangReviewer" minOccurs="0"/>
                <xsd:element ref="ns2:MarketSpecific" minOccurs="0"/>
                <xsd:element ref="ns2:LastCompleteVersionLookup" minOccurs="0"/>
                <xsd:element ref="ns2:LastHandOff" minOccurs="0"/>
                <xsd:element ref="ns2:LastModifiedDateTime" minOccurs="0"/>
                <xsd:element ref="ns2:LastPreviewErrorLookup" minOccurs="0"/>
                <xsd:element ref="ns2:LastPreviewResultLookup" minOccurs="0"/>
                <xsd:element ref="ns2:LastPreviewAttemptDateLookup" minOccurs="0"/>
                <xsd:element ref="ns2:LastPreviewedByLookup" minOccurs="0"/>
                <xsd:element ref="ns2:LastPreviewTimeLookup" minOccurs="0"/>
                <xsd:element ref="ns2:LastPreviewVersionLookup" minOccurs="0"/>
                <xsd:element ref="ns2:LastPublishErrorLookup" minOccurs="0"/>
                <xsd:element ref="ns2:LastPublishResultLookup" minOccurs="0"/>
                <xsd:element ref="ns2:LastPublishAttemptDateLookup" minOccurs="0"/>
                <xsd:element ref="ns2:LastPublishedByLookup" minOccurs="0"/>
                <xsd:element ref="ns2:LastPublishTimeLookup" minOccurs="0"/>
                <xsd:element ref="ns2:LastPublishVersionLookup" minOccurs="0"/>
                <xsd:element ref="ns2:TPLaunchHelpLinkType" minOccurs="0"/>
                <xsd:element ref="ns2:LegacyData" minOccurs="0"/>
                <xsd:element ref="ns2:TPLaunchHelpLink" minOccurs="0"/>
                <xsd:element ref="ns2:LocComments" minOccurs="0"/>
                <xsd:element ref="ns2:LocLastLocAttemptVersionLookup" minOccurs="0"/>
                <xsd:element ref="ns2:LocLastLocAttemptVersionTypeLookup" minOccurs="0"/>
                <xsd:element ref="ns2:LocManualTestRequired" minOccurs="0"/>
                <xsd:element ref="ns2:LocMarketGroupTiers2" minOccurs="0"/>
                <xsd:element ref="ns2:LocNewPublishedVersionLookup" minOccurs="0"/>
                <xsd:element ref="ns2:LocOverallHandbackStatusLookup" minOccurs="0"/>
                <xsd:element ref="ns2:LocOverallLocStatusLookup" minOccurs="0"/>
                <xsd:element ref="ns2:LocOverallPreviewStatusLookup" minOccurs="0"/>
                <xsd:element ref="ns2:LocOverallPublishStatusLookup" minOccurs="0"/>
                <xsd:element ref="ns2:IntlLocPriority" minOccurs="0"/>
                <xsd:element ref="ns2:LocProcessedForHandoffsLookup" minOccurs="0"/>
                <xsd:element ref="ns2:LocProcessedForMarketsLookup" minOccurs="0"/>
                <xsd:element ref="ns2:LocPublishedDependentAssetsLookup" minOccurs="0"/>
                <xsd:element ref="ns2:LocPublishedLinkedAssetsLookup" minOccurs="0"/>
                <xsd:element ref="ns2:LocRecommendedHandoff" minOccurs="0"/>
                <xsd:element ref="ns2:LocalizationTagsTaxHTField0" minOccurs="0"/>
                <xsd:element ref="ns2:MachineTranslated" minOccurs="0"/>
                <xsd:element ref="ns2:Manager" minOccurs="0"/>
                <xsd:element ref="ns2:Markets" minOccurs="0"/>
                <xsd:element ref="ns2:Milestone" minOccurs="0"/>
                <xsd:element ref="ns2:TPNamespace" minOccurs="0"/>
                <xsd:element ref="ns2:NumericId" minOccurs="0"/>
                <xsd:element ref="ns2:NumOfRatingsLookup" minOccurs="0"/>
                <xsd:element ref="ns2:OOCacheId" minOccurs="0"/>
                <xsd:element ref="ns2:OpenTemplate" minOccurs="0"/>
                <xsd:element ref="ns2:OriginAsset" minOccurs="0"/>
                <xsd:element ref="ns2:OriginalRelease" minOccurs="0"/>
                <xsd:element ref="ns2:OriginalSourceMarket" minOccurs="0"/>
                <xsd:element ref="ns2:OutputCachingOn" minOccurs="0"/>
                <xsd:element ref="ns2:ParentAssetId" minOccurs="0"/>
                <xsd:element ref="ns2:PlannedPubDate" minOccurs="0"/>
                <xsd:element ref="ns2:PolicheckWords" minOccurs="0"/>
                <xsd:element ref="ns2:BusinessGroup" minOccurs="0"/>
                <xsd:element ref="ns2:UAProjectedTotalWords" minOccurs="0"/>
                <xsd:element ref="ns2:Provider" minOccurs="0"/>
                <xsd:element ref="ns2:Providers" minOccurs="0"/>
                <xsd:element ref="ns2:PublishStatusLookup" minOccurs="0"/>
                <xsd:element ref="ns2:PublishTargets" minOccurs="0"/>
                <xsd:element ref="ns2:RecommendationsModifier" minOccurs="0"/>
                <xsd:element ref="ns2:ArtSampleDocs" minOccurs="0"/>
                <xsd:element ref="ns2:ScenarioTagsTaxHTField0" minOccurs="0"/>
                <xsd:element ref="ns2:ShowIn" minOccurs="0"/>
                <xsd:element ref="ns2:SourceTitle" minOccurs="0"/>
                <xsd:element ref="ns2:CSXSubmissionDate" minOccurs="0"/>
                <xsd:element ref="ns2:SubmitterId" minOccurs="0"/>
                <xsd:element ref="ns2:TaxCatchAll" minOccurs="0"/>
                <xsd:element ref="ns2:TaxCatchAllLabel" minOccurs="0"/>
                <xsd:element ref="ns2:TemplateStatus" minOccurs="0"/>
                <xsd:element ref="ns2:TemplateTemplateType" minOccurs="0"/>
                <xsd:element ref="ns2:ThumbnailAssetId" minOccurs="0"/>
                <xsd:element ref="ns2:TimesCloned" minOccurs="0"/>
                <xsd:element ref="ns2:TrustLevel" minOccurs="0"/>
                <xsd:element ref="ns2:UALocComments" minOccurs="0"/>
                <xsd:element ref="ns2:UALocRecommendation" minOccurs="0"/>
                <xsd:element ref="ns2:UANotes" minOccurs="0"/>
                <xsd:element ref="ns2:TPAppVersion" minOccurs="0"/>
                <xsd:element ref="ns2:Vote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73beb7-5857-4685-be1f-d57550cc96cc" elementFormDefault="qualified">
    <xsd:import namespace="http://schemas.microsoft.com/office/2006/documentManagement/types"/>
    <xsd:import namespace="http://schemas.microsoft.com/office/infopath/2007/PartnerControls"/>
    <xsd:element name="AcquiredFrom" ma:index="1" nillable="true" ma:displayName="Acquired From" ma:default="Internal MS" ma:internalName="AcquiredFrom" ma:readOnly="false">
      <xsd:simpleType>
        <xsd:restriction base="dms:Choice">
          <xsd:enumeration value="Internal MS"/>
          <xsd:enumeration value="Community"/>
          <xsd:enumeration value="MVP"/>
          <xsd:enumeration value="Publisher"/>
          <xsd:enumeration value="Partner"/>
          <xsd:enumeration value="None"/>
        </xsd:restriction>
      </xsd:simpleType>
    </xsd:element>
    <xsd:element name="UACurrentWords" ma:index="2" nillable="true" ma:displayName="Actual Word Count" ma:default="" ma:internalName="UACurrentWords" ma:readOnly="false">
      <xsd:simpleType>
        <xsd:restriction base="dms:Unknown"/>
      </xsd:simpleType>
    </xsd:element>
    <xsd:element name="TPApplication" ma:index="3" nillable="true" ma:displayName="Application to Open Template With" ma:default="" ma:internalName="TPApplication">
      <xsd:simpleType>
        <xsd:restriction base="dms:Text"/>
      </xsd:simpleType>
    </xsd:element>
    <xsd:element name="ApprovalLog" ma:index="4" nillable="true" ma:displayName="Approval Log" ma:default="" ma:hidden="true" ma:internalName="ApprovalLog" ma:readOnly="false">
      <xsd:simpleType>
        <xsd:restriction base="dms:Note"/>
      </xsd:simpleType>
    </xsd:element>
    <xsd:element name="ApprovalStatus" ma:index="5" nillable="true" ma:displayName="Approval Status" ma:default="InProgress" ma:internalName="ApprovalStatus" ma:readOnly="false">
      <xsd:simpleType>
        <xsd:restriction base="dms:Choice">
          <xsd:enumeration value="InProgress"/>
          <xsd:enumeration value="Rejected"/>
          <xsd:enumeration value="Questionable"/>
          <xsd:enumeration value="ApprovedAutomatic"/>
          <xsd:enumeration value="ApprovedManual"/>
          <xsd:enumeration value="On Hold"/>
          <xsd:enumeration value="Needs Review"/>
          <xsd:enumeration value="A Violation"/>
          <xsd:enumeration value="Unpublished Violation"/>
        </xsd:restriction>
      </xsd:simpleType>
    </xsd:element>
    <xsd:element name="AssetStart" ma:index="6" nillable="true" ma:displayName="Asset Begin Date" ma:default="[Today]" ma:internalName="AssetStart" ma:readOnly="false">
      <xsd:simpleType>
        <xsd:restriction base="dms:DateTime"/>
      </xsd:simpleType>
    </xsd:element>
    <xsd:element name="AssetExpire" ma:index="7" nillable="true" ma:displayName="Asset End Date" ma:default="2029-01-01T08:00:00Z" ma:format="DateTime" ma:internalName="AssetExpire" ma:readOnly="false">
      <xsd:simpleType>
        <xsd:restriction base="dms:DateTime"/>
      </xsd:simpleType>
    </xsd:element>
    <xsd:element name="AssetId" ma:index="8" nillable="true" ma:displayName="Asset ID" ma:default="" ma:indexed="true" ma:internalName="AssetId" ma:readOnly="false">
      <xsd:simpleType>
        <xsd:restriction base="dms:Text">
          <xsd:maxLength value="255"/>
        </xsd:restriction>
      </xsd:simpleType>
    </xsd:element>
    <xsd:element name="IsSearchable" ma:index="9" nillable="true" ma:displayName="Asset Searchable?" ma:default="true" ma:internalName="IsSearchable" ma:readOnly="false">
      <xsd:simpleType>
        <xsd:restriction base="dms:Boolean"/>
      </xsd:simpleType>
    </xsd:element>
    <xsd:element name="AssetType" ma:index="10" nillable="true" ma:displayName="Asset Type" ma:default="" ma:internalName="AssetType" ma:readOnly="false">
      <xsd:simpleType>
        <xsd:restriction base="dms:Unknown"/>
      </xsd:simpleType>
    </xsd:element>
    <xsd:element name="APAuthor" ma:index="11" nillable="true" ma:displayName="Author" ma:default="" ma:list="UserInfo" ma:internalName="APAuth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verageRating" ma:index="12" nillable="true" ma:displayName="Average Rating" ma:internalName="AverageRating" ma:readOnly="false">
      <xsd:simpleType>
        <xsd:restriction base="dms:Text"/>
      </xsd:simpleType>
    </xsd:element>
    <xsd:element name="BlockPublish" ma:index="13" nillable="true" ma:displayName="Block from Publishing?" ma:default="" ma:internalName="BlockPublish" ma:readOnly="false">
      <xsd:simpleType>
        <xsd:restriction base="dms:Boolean"/>
      </xsd:simpleType>
    </xsd:element>
    <xsd:element name="BugNumber" ma:index="14" nillable="true" ma:displayName="Bug Number" ma:default="" ma:internalName="BugNumber" ma:readOnly="false">
      <xsd:simpleType>
        <xsd:restriction base="dms:Text"/>
      </xsd:simpleType>
    </xsd:element>
    <xsd:element name="CampaignTagsTaxHTField0" ma:index="16" nillable="true" ma:taxonomy="true" ma:internalName="CampaignTagsTaxHTField0" ma:taxonomyFieldName="CampaignTags" ma:displayName="Campaigns" ma:readOnly="false" ma:default="" ma:fieldId="{1df42cc3-2301-4f11-a52a-6ead923c29ed}" ma:taxonomyMulti="true" ma:sspId="8f79753a-75d3-41f5-8ca3-40b843941b4f" ma:termSetId="ca0e50d4-faa1-44ce-961e-bb1441c60e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ClientViewer" ma:index="17" nillable="true" ma:displayName="Client Viewer" ma:default="" ma:internalName="TPClientViewer">
      <xsd:simpleType>
        <xsd:restriction base="dms:Text"/>
      </xsd:simpleType>
    </xsd:element>
    <xsd:element name="ClipArtFilename" ma:index="18" nillable="true" ma:displayName="Clip Art Name" ma:default="" ma:internalName="ClipArtFilename" ma:readOnly="false">
      <xsd:simpleType>
        <xsd:restriction base="dms:Text"/>
      </xsd:simpleType>
    </xsd:element>
    <xsd:element name="TPCommandLine" ma:index="19" nillable="true" ma:displayName="Command Line" ma:default="" ma:internalName="TPCommandLine">
      <xsd:simpleType>
        <xsd:restriction base="dms:Text"/>
      </xsd:simpleType>
    </xsd:element>
    <xsd:element name="TPComponent" ma:index="20" nillable="true" ma:displayName="Component" ma:default="" ma:internalName="TPComponent">
      <xsd:simpleType>
        <xsd:restriction base="dms:Text"/>
      </xsd:simpleType>
    </xsd:element>
    <xsd:element name="ContentItem" ma:index="21" nillable="true" ma:displayName="Content Item" ma:default="" ma:hidden="true" ma:internalName="ContentItem" ma:readOnly="false">
      <xsd:simpleType>
        <xsd:restriction base="dms:Unknown"/>
      </xsd:simpleType>
    </xsd:element>
    <xsd:element name="CrawlForDependencies" ma:index="23" nillable="true" ma:displayName="Crawl for Dependencies?" ma:default="true" ma:internalName="CrawlForDependencies" ma:readOnly="false">
      <xsd:simpleType>
        <xsd:restriction base="dms:Boolean"/>
      </xsd:simpleType>
    </xsd:element>
    <xsd:element name="CSXHash" ma:index="26" nillable="true" ma:displayName="CSX Hash" ma:default="" ma:indexed="true" ma:internalName="CSXHash" ma:readOnly="false">
      <xsd:simpleType>
        <xsd:restriction base="dms:Text"/>
      </xsd:simpleType>
    </xsd:element>
    <xsd:element name="CSXSubmissionMarket" ma:index="27" nillable="true" ma:displayName="CSX Submission Market" ma:default="" ma:list="{2FBD1B11-2ACE-4FDC-B5A3-635D4ADF6F1B}" ma:internalName="CSXSubmissionMarket" ma:readOnly="false" ma:showField="MarketName" ma:web="4873beb7-5857-4685-be1f-d57550cc96cc">
      <xsd:simpleType>
        <xsd:restriction base="dms:Lookup"/>
      </xsd:simpleType>
    </xsd:element>
    <xsd:element name="CSXUpdate" ma:index="28" nillable="true" ma:displayName="CSX Updated?" ma:default="false" ma:internalName="CSXUpdate" ma:readOnly="false">
      <xsd:simpleType>
        <xsd:restriction base="dms:Boolean"/>
      </xsd:simpleType>
    </xsd:element>
    <xsd:element name="IntlLangReviewDate" ma:index="29" nillable="true" ma:displayName="Date to Complete Intl QA" ma:default="" ma:internalName="IntlLangReviewDate" ma:readOnly="false">
      <xsd:simpleType>
        <xsd:restriction base="dms:DateTime"/>
      </xsd:simpleType>
    </xsd:element>
    <xsd:element name="IsDeleted" ma:index="30" nillable="true" ma:displayName="Deleted?" ma:default="" ma:internalName="IsDeleted" ma:readOnly="false">
      <xsd:simpleType>
        <xsd:restriction base="dms:Boolean"/>
      </xsd:simpleType>
    </xsd:element>
    <xsd:element name="APDescription" ma:index="31" nillable="true" ma:displayName="Description" ma:default="" ma:internalName="APDescription" ma:readOnly="false">
      <xsd:simpleType>
        <xsd:restriction base="dms:Note"/>
      </xsd:simpleType>
    </xsd:element>
    <xsd:element name="DirectSourceMarket" ma:index="32" nillable="true" ma:displayName="Direct Source Market Group" ma:default="" ma:internalName="DirectSourceMarket" ma:readOnly="false">
      <xsd:simpleType>
        <xsd:restriction base="dms:Text"/>
      </xsd:simpleType>
    </xsd:element>
    <xsd:element name="Downloads" ma:index="33" nillable="true" ma:displayName="Downloads" ma:default="0" ma:hidden="true" ma:internalName="Downloads" ma:readOnly="false">
      <xsd:simpleType>
        <xsd:restriction base="dms:Unknown"/>
      </xsd:simpleType>
    </xsd:element>
    <xsd:element name="DSATActionTaken" ma:index="34" nillable="true" ma:displayName="DSAT Action Taken" ma:default="" ma:internalName="DSATActionTaken" ma:readOnly="false">
      <xsd:simpleType>
        <xsd:restriction base="dms:Choice">
          <xsd:enumeration value="Best Bets"/>
          <xsd:enumeration value="Expire"/>
          <xsd:enumeration value="Hide"/>
          <xsd:enumeration value="None"/>
        </xsd:restriction>
      </xsd:simpleType>
    </xsd:element>
    <xsd:element name="APEditor" ma:index="35" nillable="true" ma:displayName="Editor" ma:default="" ma:list="UserInfo" ma:internalName="APEdit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ialStatus" ma:index="36" nillable="true" ma:displayName="Editorial Status" ma:default="" ma:internalName="EditorialStatus" ma:readOnly="false">
      <xsd:simpleType>
        <xsd:restriction base="dms:Unknown"/>
      </xsd:simpleType>
    </xsd:element>
    <xsd:element name="EditorialTags" ma:index="37" nillable="true" ma:displayName="Editorial Tags" ma:default="" ma:internalName="EditorialTags">
      <xsd:simpleType>
        <xsd:restriction base="dms:Unknown"/>
      </xsd:simpleType>
    </xsd:element>
    <xsd:element name="TPExecutable" ma:index="38" nillable="true" ma:displayName="Executable" ma:default="" ma:internalName="TPExecutable">
      <xsd:simpleType>
        <xsd:restriction base="dms:Text"/>
      </xsd:simpleType>
    </xsd:element>
    <xsd:element name="FeatureTagsTaxHTField0" ma:index="40" nillable="true" ma:taxonomy="true" ma:internalName="FeatureTagsTaxHTField0" ma:taxonomyFieldName="FeatureTags" ma:displayName="Features" ma:readOnly="false" ma:default="" ma:fieldId="{7fc0d542-15c6-4882-a8e3-13bca44403fb}" ma:taxonomyMulti="true" ma:sspId="8f79753a-75d3-41f5-8ca3-40b843941b4f" ma:termSetId="f1ab6845-967d-4854-a0ba-4ec07f0f811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FriendlyName" ma:index="41" nillable="true" ma:displayName="Friendly Name" ma:default="" ma:internalName="TPFriendlyName">
      <xsd:simpleType>
        <xsd:restriction base="dms:Text"/>
      </xsd:simpleType>
    </xsd:element>
    <xsd:element name="FriendlyTitle" ma:index="42" nillable="true" ma:displayName="Friendly Title" ma:default="" ma:description="Shorter title to be used when displaying search results" ma:internalName="FriendlyTitle" ma:readOnly="false">
      <xsd:simpleType>
        <xsd:restriction base="dms:Text"/>
      </xsd:simpleType>
    </xsd:element>
    <xsd:element name="PrimaryImageGen" ma:index="43" nillable="true" ma:displayName="Generate Images?" ma:default="true" ma:internalName="PrimaryImageGen">
      <xsd:simpleType>
        <xsd:restriction base="dms:Boolean"/>
      </xsd:simpleType>
    </xsd:element>
    <xsd:element name="HandoffToMSDN" ma:index="44" nillable="true" ma:displayName="Handoff To MSDN Date" ma:default="" ma:internalName="HandoffToMSDN" ma:readOnly="false">
      <xsd:simpleType>
        <xsd:restriction base="dms:DateTime"/>
      </xsd:simpleType>
    </xsd:element>
    <xsd:element name="InProjectListLookup" ma:index="45" nillable="true" ma:displayName="InProjectListLookup" ma:list="{9E343742-310B-4684-A24C-1D137CB4B230}" ma:internalName="InProjectListLookup" ma:readOnly="true" ma:showField="InProjectLis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InstallLocation" ma:index="46" nillable="true" ma:displayName="Install Location" ma:default="" ma:internalName="TPInstallLocation">
      <xsd:simpleType>
        <xsd:restriction base="dms:Text"/>
      </xsd:simpleType>
    </xsd:element>
    <xsd:element name="InternalTagsTaxHTField0" ma:index="48" nillable="true" ma:taxonomy="true" ma:internalName="InternalTagsTaxHTField0" ma:taxonomyFieldName="InternalTags" ma:displayName="Internal Tags" ma:readOnly="false" ma:default="" ma:fieldId="{1490b8a4-2706-41ec-b5e3-73176dccf34e}" ma:taxonomyMulti="true" ma:sspId="8f79753a-75d3-41f5-8ca3-40b843941b4f" ma:termSetId="82b6639e-f7fc-4c18-ad2d-003a6e70776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ntlLangReview" ma:index="49" nillable="true" ma:displayName="Intl Lang QA Review Required?" ma:default="" ma:internalName="IntlLangReview" ma:readOnly="false">
      <xsd:simpleType>
        <xsd:restriction base="dms:Boolean"/>
      </xsd:simpleType>
    </xsd:element>
    <xsd:element name="IntlLangReviewer" ma:index="50" nillable="true" ma:displayName="Intl Lang QA Reviewer" ma:default="" ma:internalName="IntlLangReviewer" ma:readOnly="false">
      <xsd:simpleType>
        <xsd:restriction base="dms:Text"/>
      </xsd:simpleType>
    </xsd:element>
    <xsd:element name="MarketSpecific" ma:index="51" nillable="true" ma:displayName="Is Market Specific?" ma:default="" ma:internalName="MarketSpecific" ma:readOnly="false">
      <xsd:simpleType>
        <xsd:restriction base="dms:Boolean"/>
      </xsd:simpleType>
    </xsd:element>
    <xsd:element name="LastCompleteVersionLookup" ma:index="52" nillable="true" ma:displayName="Last Complete Version Lookup" ma:default="" ma:list="{9E343742-310B-4684-A24C-1D137CB4B230}" ma:internalName="LastCompleteVersionLookup" ma:readOnly="true" ma:showField="LastComplete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HandOff" ma:index="53" nillable="true" ma:displayName="Last Hand-off" ma:default="" ma:internalName="LastHandOff" ma:readOnly="false">
      <xsd:simpleType>
        <xsd:restriction base="dms:DateTime"/>
      </xsd:simpleType>
    </xsd:element>
    <xsd:element name="LastModifiedDateTime" ma:index="54" nillable="true" ma:displayName="Last Modified Date" ma:default="" ma:internalName="LastModifiedDateTime" ma:readOnly="false">
      <xsd:simpleType>
        <xsd:restriction base="dms:DateTime"/>
      </xsd:simpleType>
    </xsd:element>
    <xsd:element name="LastPreviewErrorLookup" ma:index="55" nillable="true" ma:displayName="Last Preview Attempt Error" ma:default="" ma:list="{9E343742-310B-4684-A24C-1D137CB4B230}" ma:internalName="LastPreviewErrorLookup" ma:readOnly="true" ma:showField="LastPreview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ResultLookup" ma:index="56" nillable="true" ma:displayName="Last Preview Attempt Result" ma:default="" ma:list="{9E343742-310B-4684-A24C-1D137CB4B230}" ma:internalName="LastPreviewResultLookup" ma:readOnly="true" ma:showField="LastPreview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AttemptDateLookup" ma:index="57" nillable="true" ma:displayName="Last Preview Attempted On" ma:default="" ma:list="{9E343742-310B-4684-A24C-1D137CB4B230}" ma:internalName="LastPreviewAttemptDateLookup" ma:readOnly="true" ma:showField="LastPreview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edByLookup" ma:index="58" nillable="true" ma:displayName="Last Previewed By" ma:default="" ma:list="{9E343742-310B-4684-A24C-1D137CB4B230}" ma:internalName="LastPreviewedByLookup" ma:readOnly="true" ma:showField="LastPreview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TimeLookup" ma:index="59" nillable="true" ma:displayName="Last Previewed Date" ma:default="" ma:list="{9E343742-310B-4684-A24C-1D137CB4B230}" ma:internalName="LastPreviewTimeLookup" ma:readOnly="true" ma:showField="LastPreview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VersionLookup" ma:index="60" nillable="true" ma:displayName="Last Previewed Version" ma:default="" ma:list="{9E343742-310B-4684-A24C-1D137CB4B230}" ma:internalName="LastPreviewVersionLookup" ma:readOnly="true" ma:showField="LastPreview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rrorLookup" ma:index="61" nillable="true" ma:displayName="Last Publish Attempt Error" ma:default="" ma:list="{9E343742-310B-4684-A24C-1D137CB4B230}" ma:internalName="LastPublishErrorLookup" ma:readOnly="true" ma:showField="LastPublish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ResultLookup" ma:index="62" nillable="true" ma:displayName="Last Publish Attempt Result" ma:default="" ma:list="{9E343742-310B-4684-A24C-1D137CB4B230}" ma:internalName="LastPublishResultLookup" ma:readOnly="true" ma:showField="LastPublish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AttemptDateLookup" ma:index="63" nillable="true" ma:displayName="Last Publish Attempted On" ma:default="" ma:list="{9E343742-310B-4684-A24C-1D137CB4B230}" ma:internalName="LastPublishAttemptDateLookup" ma:readOnly="true" ma:showField="LastPublish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dByLookup" ma:index="64" nillable="true" ma:displayName="Last Published By" ma:default="" ma:list="{9E343742-310B-4684-A24C-1D137CB4B230}" ma:internalName="LastPublishedByLookup" ma:readOnly="true" ma:showField="LastPublish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TimeLookup" ma:index="65" nillable="true" ma:displayName="Last Published Date" ma:default="" ma:list="{9E343742-310B-4684-A24C-1D137CB4B230}" ma:internalName="LastPublishTimeLookup" ma:readOnly="true" ma:showField="LastPublish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VersionLookup" ma:index="66" nillable="true" ma:displayName="Last Published Version" ma:default="" ma:list="{9E343742-310B-4684-A24C-1D137CB4B230}" ma:internalName="LastPublishVersionLookup" ma:readOnly="true" ma:showField="LastPublish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LaunchHelpLinkType" ma:index="67" nillable="true" ma:displayName="Launch Help Link Type" ma:default="Template" ma:internalName="TPLaunchHelpLinkType">
      <xsd:simpleType>
        <xsd:restriction base="dms:Choice">
          <xsd:enumeration value="Template"/>
          <xsd:enumeration value="Training"/>
          <xsd:enumeration value="URL"/>
          <xsd:enumeration value="None"/>
        </xsd:restriction>
      </xsd:simpleType>
    </xsd:element>
    <xsd:element name="LegacyData" ma:index="68" nillable="true" ma:displayName="Legacy Data" ma:default="" ma:internalName="LegacyData" ma:readOnly="false">
      <xsd:simpleType>
        <xsd:restriction base="dms:Note"/>
      </xsd:simpleType>
    </xsd:element>
    <xsd:element name="TPLaunchHelpLink" ma:index="69" nillable="true" ma:displayName="Link to Launch Help Topic" ma:default="" ma:internalName="TPLaunchHelpLink">
      <xsd:simpleType>
        <xsd:restriction base="dms:Text"/>
      </xsd:simpleType>
    </xsd:element>
    <xsd:element name="LocComments" ma:index="70" nillable="true" ma:displayName="Loc Approval Comments" ma:default="" ma:internalName="LocComments" ma:readOnly="false">
      <xsd:simpleType>
        <xsd:restriction base="dms:Note"/>
      </xsd:simpleType>
    </xsd:element>
    <xsd:element name="LocLastLocAttemptVersionLookup" ma:index="71" nillable="true" ma:displayName="Loc Last Loc Attempt Version" ma:default="" ma:list="{7DD1DCEC-E449-43D3-891F-7DC62F62AD21}" ma:internalName="LocLastLocAttemptVersionLookup" ma:readOnly="false" ma:showField="LastLocAttemptVersion" ma:web="4873beb7-5857-4685-be1f-d57550cc96cc">
      <xsd:simpleType>
        <xsd:restriction base="dms:Lookup"/>
      </xsd:simpleType>
    </xsd:element>
    <xsd:element name="LocLastLocAttemptVersionTypeLookup" ma:index="72" nillable="true" ma:displayName="Loc Last Loc Attempt Version Type" ma:default="" ma:list="{7DD1DCEC-E449-43D3-891F-7DC62F62AD21}" ma:internalName="LocLastLocAttemptVersionTypeLookup" ma:readOnly="true" ma:showField="LastLocAttemptVersionType" ma:web="4873beb7-5857-4685-be1f-d57550cc96cc">
      <xsd:simpleType>
        <xsd:restriction base="dms:Lookup"/>
      </xsd:simpleType>
    </xsd:element>
    <xsd:element name="LocManualTestRequired" ma:index="73" nillable="true" ma:displayName="Loc Manual Test Required" ma:default="" ma:internalName="LocManualTestRequired" ma:readOnly="false">
      <xsd:simpleType>
        <xsd:restriction base="dms:Boolean"/>
      </xsd:simpleType>
    </xsd:element>
    <xsd:element name="LocMarketGroupTiers2" ma:index="74" nillable="true" ma:displayName="Loc Market Group Tiers" ma:internalName="LocMarketGroupTiers2" ma:readOnly="false">
      <xsd:simpleType>
        <xsd:restriction base="dms:Unknown"/>
      </xsd:simpleType>
    </xsd:element>
    <xsd:element name="LocNewPublishedVersionLookup" ma:index="75" nillable="true" ma:displayName="Loc New Published Version Lookup" ma:default="" ma:list="{7DD1DCEC-E449-43D3-891F-7DC62F62AD21}" ma:internalName="LocNewPublishedVersionLookup" ma:readOnly="true" ma:showField="NewPublishedVersion" ma:web="4873beb7-5857-4685-be1f-d57550cc96cc">
      <xsd:simpleType>
        <xsd:restriction base="dms:Lookup"/>
      </xsd:simpleType>
    </xsd:element>
    <xsd:element name="LocOverallHandbackStatusLookup" ma:index="76" nillable="true" ma:displayName="Loc Overall Handback Status" ma:default="" ma:list="{7DD1DCEC-E449-43D3-891F-7DC62F62AD21}" ma:internalName="LocOverallHandbackStatusLookup" ma:readOnly="true" ma:showField="OverallHandbackStatus" ma:web="4873beb7-5857-4685-be1f-d57550cc96cc">
      <xsd:simpleType>
        <xsd:restriction base="dms:Lookup"/>
      </xsd:simpleType>
    </xsd:element>
    <xsd:element name="LocOverallLocStatusLookup" ma:index="77" nillable="true" ma:displayName="Loc Overall Localize Status" ma:default="" ma:list="{7DD1DCEC-E449-43D3-891F-7DC62F62AD21}" ma:internalName="LocOverallLocStatusLookup" ma:readOnly="true" ma:showField="OverallLocStatus" ma:web="4873beb7-5857-4685-be1f-d57550cc96cc">
      <xsd:simpleType>
        <xsd:restriction base="dms:Lookup"/>
      </xsd:simpleType>
    </xsd:element>
    <xsd:element name="LocOverallPreviewStatusLookup" ma:index="78" nillable="true" ma:displayName="Loc Overall Preview Status" ma:default="" ma:list="{7DD1DCEC-E449-43D3-891F-7DC62F62AD21}" ma:internalName="LocOverallPreviewStatusLookup" ma:readOnly="true" ma:showField="OverallPreviewStatus" ma:web="4873beb7-5857-4685-be1f-d57550cc96cc">
      <xsd:simpleType>
        <xsd:restriction base="dms:Lookup"/>
      </xsd:simpleType>
    </xsd:element>
    <xsd:element name="LocOverallPublishStatusLookup" ma:index="79" nillable="true" ma:displayName="Loc Overall Publish Status" ma:default="" ma:list="{7DD1DCEC-E449-43D3-891F-7DC62F62AD21}" ma:internalName="LocOverallPublishStatusLookup" ma:readOnly="true" ma:showField="OverallPublishStatus" ma:web="4873beb7-5857-4685-be1f-d57550cc96cc">
      <xsd:simpleType>
        <xsd:restriction base="dms:Lookup"/>
      </xsd:simpleType>
    </xsd:element>
    <xsd:element name="IntlLocPriority" ma:index="80" nillable="true" ma:displayName="Loc Priority" ma:default="" ma:internalName="IntlLocPriority" ma:readOnly="false">
      <xsd:simpleType>
        <xsd:restriction base="dms:Unknown"/>
      </xsd:simpleType>
    </xsd:element>
    <xsd:element name="LocProcessedForHandoffsLookup" ma:index="81" nillable="true" ma:displayName="Loc Processed For Handoffs" ma:default="" ma:list="{7DD1DCEC-E449-43D3-891F-7DC62F62AD21}" ma:internalName="LocProcessedForHandoffsLookup" ma:readOnly="true" ma:showField="ProcessedForHandoffs" ma:web="4873beb7-5857-4685-be1f-d57550cc96cc">
      <xsd:simpleType>
        <xsd:restriction base="dms:Lookup"/>
      </xsd:simpleType>
    </xsd:element>
    <xsd:element name="LocProcessedForMarketsLookup" ma:index="82" nillable="true" ma:displayName="Loc Processed For Markets" ma:default="" ma:list="{7DD1DCEC-E449-43D3-891F-7DC62F62AD21}" ma:internalName="LocProcessedForMarketsLookup" ma:readOnly="true" ma:showField="ProcessedForMarkets" ma:web="4873beb7-5857-4685-be1f-d57550cc96cc">
      <xsd:simpleType>
        <xsd:restriction base="dms:Lookup"/>
      </xsd:simpleType>
    </xsd:element>
    <xsd:element name="LocPublishedDependentAssetsLookup" ma:index="83" nillable="true" ma:displayName="Loc Published Dependent Assets" ma:default="" ma:list="{7DD1DCEC-E449-43D3-891F-7DC62F62AD21}" ma:internalName="LocPublishedDependentAssetsLookup" ma:readOnly="true" ma:showField="PublishedDependentAssets" ma:web="4873beb7-5857-4685-be1f-d57550cc96cc">
      <xsd:simpleType>
        <xsd:restriction base="dms:Lookup"/>
      </xsd:simpleType>
    </xsd:element>
    <xsd:element name="LocPublishedLinkedAssetsLookup" ma:index="84" nillable="true" ma:displayName="Loc Published Linked Assets" ma:default="" ma:list="{7DD1DCEC-E449-43D3-891F-7DC62F62AD21}" ma:internalName="LocPublishedLinkedAssetsLookup" ma:readOnly="true" ma:showField="PublishedLinkedAssets" ma:web="4873beb7-5857-4685-be1f-d57550cc96cc">
      <xsd:simpleType>
        <xsd:restriction base="dms:Lookup"/>
      </xsd:simpleType>
    </xsd:element>
    <xsd:element name="LocRecommendedHandoff" ma:index="85" nillable="true" ma:displayName="Loc Recommended Handoff" ma:default="" ma:indexed="true" ma:internalName="LocRecommendedHandoff" ma:readOnly="false">
      <xsd:simpleType>
        <xsd:restriction base="dms:Text"/>
      </xsd:simpleType>
    </xsd:element>
    <xsd:element name="LocalizationTagsTaxHTField0" ma:index="87" nillable="true" ma:taxonomy="true" ma:internalName="LocalizationTagsTaxHTField0" ma:taxonomyFieldName="LocalizationTags" ma:displayName="Localization Tags" ma:readOnly="false" ma:default="" ma:fieldId="{00f02cb3-2c7c-424a-9c61-10e9b6878429}" ma:taxonomyMulti="true" ma:sspId="8f79753a-75d3-41f5-8ca3-40b843941b4f" ma:termSetId="5b7703a5-8e8b-4b58-8b31-1cea35331da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achineTranslated" ma:index="88" nillable="true" ma:displayName="Machine Translated" ma:default="" ma:internalName="MachineTranslated" ma:readOnly="false">
      <xsd:simpleType>
        <xsd:restriction base="dms:Boolean"/>
      </xsd:simpleType>
    </xsd:element>
    <xsd:element name="Manager" ma:index="89" nillable="true" ma:displayName="Manager" ma:hidden="true" ma:internalName="Manager" ma:readOnly="false">
      <xsd:simpleType>
        <xsd:restriction base="dms:Text"/>
      </xsd:simpleType>
    </xsd:element>
    <xsd:element name="Markets" ma:index="90" nillable="true" ma:displayName="Markets" ma:default="" ma:description="Leave blank to show in all markets" ma:list="{2FBD1B11-2ACE-4FDC-B5A3-635D4ADF6F1B}" ma:internalName="Markets" ma:readOnly="false" ma:showField="MarketNa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ilestone" ma:index="91" nillable="true" ma:displayName="Milestone" ma:default="" ma:internalName="Milestone" ma:readOnly="false">
      <xsd:simpleType>
        <xsd:restriction base="dms:Unknown"/>
      </xsd:simpleType>
    </xsd:element>
    <xsd:element name="TPNamespace" ma:index="94" nillable="true" ma:displayName="Namespace" ma:default="" ma:internalName="TPNamespace">
      <xsd:simpleType>
        <xsd:restriction base="dms:Text"/>
      </xsd:simpleType>
    </xsd:element>
    <xsd:element name="NumericId" ma:index="95" nillable="true" ma:displayName="Numeric ID" ma:default="" ma:indexed="true" ma:internalName="NumericId" ma:readOnly="false">
      <xsd:simpleType>
        <xsd:restriction base="dms:Number"/>
      </xsd:simpleType>
    </xsd:element>
    <xsd:element name="NumOfRatingsLookup" ma:index="96" nillable="true" ma:displayName="NumOfRatings" ma:default="" ma:list="{9E343742-310B-4684-A24C-1D137CB4B230}" ma:internalName="NumOfRatingsLookup" ma:readOnly="true" ma:showField="NumOfRating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OCacheId" ma:index="97" nillable="true" ma:displayName="OOCacheId" ma:internalName="OOCacheId" ma:readOnly="false">
      <xsd:simpleType>
        <xsd:restriction base="dms:Text"/>
      </xsd:simpleType>
    </xsd:element>
    <xsd:element name="OpenTemplate" ma:index="98" nillable="true" ma:displayName="Open Template" ma:default="true" ma:internalName="OpenTemplate">
      <xsd:simpleType>
        <xsd:restriction base="dms:Boolean"/>
      </xsd:simpleType>
    </xsd:element>
    <xsd:element name="OriginAsset" ma:index="99" nillable="true" ma:displayName="Origin Asset" ma:default="" ma:internalName="OriginAsset" ma:readOnly="false">
      <xsd:simpleType>
        <xsd:restriction base="dms:Text"/>
      </xsd:simpleType>
    </xsd:element>
    <xsd:element name="OriginalRelease" ma:index="100" nillable="true" ma:displayName="Original Release" ma:default="15" ma:internalName="OriginalRelease" ma:readOnly="false">
      <xsd:simpleType>
        <xsd:restriction base="dms:Choice">
          <xsd:enumeration value="14"/>
          <xsd:enumeration value="15"/>
          <xsd:enumeration value="16"/>
        </xsd:restriction>
      </xsd:simpleType>
    </xsd:element>
    <xsd:element name="OriginalSourceMarket" ma:index="101" nillable="true" ma:displayName="Original Source Market Group" ma:default="" ma:internalName="OriginalSourceMarket" ma:readOnly="false">
      <xsd:simpleType>
        <xsd:restriction base="dms:Text"/>
      </xsd:simpleType>
    </xsd:element>
    <xsd:element name="OutputCachingOn" ma:index="102" nillable="true" ma:displayName="Output Caching" ma:default="true" ma:hidden="true" ma:internalName="OutputCachingOn" ma:readOnly="false">
      <xsd:simpleType>
        <xsd:restriction base="dms:Boolean"/>
      </xsd:simpleType>
    </xsd:element>
    <xsd:element name="ParentAssetId" ma:index="103" nillable="true" ma:displayName="Parent Asset Id" ma:default="" ma:internalName="ParentAssetId" ma:readOnly="false">
      <xsd:simpleType>
        <xsd:restriction base="dms:Text"/>
      </xsd:simpleType>
    </xsd:element>
    <xsd:element name="PlannedPubDate" ma:index="104" nillable="true" ma:displayName="Planned Publish Date" ma:default="" ma:indexed="true" ma:internalName="PlannedPubDate" ma:readOnly="false">
      <xsd:simpleType>
        <xsd:restriction base="dms:DateTime"/>
      </xsd:simpleType>
    </xsd:element>
    <xsd:element name="PolicheckWords" ma:index="105" nillable="true" ma:displayName="Policheck Words" ma:default="" ma:internalName="PolicheckWords" ma:readOnly="false">
      <xsd:simpleType>
        <xsd:restriction base="dms:Text"/>
      </xsd:simpleType>
    </xsd:element>
    <xsd:element name="BusinessGroup" ma:index="106" nillable="true" ma:displayName="Product Division Owner" ma:default="" ma:internalName="BusinessGroup" ma:readOnly="false">
      <xsd:simpleType>
        <xsd:restriction base="dms:Unknown"/>
      </xsd:simpleType>
    </xsd:element>
    <xsd:element name="UAProjectedTotalWords" ma:index="107" nillable="true" ma:displayName="Projected Word Count" ma:default="" ma:internalName="UAProjectedTotalWords" ma:readOnly="false">
      <xsd:simpleType>
        <xsd:restriction base="dms:Unknown"/>
      </xsd:simpleType>
    </xsd:element>
    <xsd:element name="Provider" ma:index="108" nillable="true" ma:displayName="Provider" ma:default="" ma:internalName="Provider" ma:readOnly="false">
      <xsd:simpleType>
        <xsd:restriction base="dms:Unknown"/>
      </xsd:simpleType>
    </xsd:element>
    <xsd:element name="Providers" ma:index="109" nillable="true" ma:displayName="Providers" ma:default="" ma:internalName="Providers">
      <xsd:simpleType>
        <xsd:restriction base="dms:Unknown"/>
      </xsd:simpleType>
    </xsd:element>
    <xsd:element name="PublishStatusLookup" ma:index="110" nillable="true" ma:displayName="Publish Status" ma:default="" ma:list="{9E343742-310B-4684-A24C-1D137CB4B230}" ma:internalName="PublishStatusLookup" ma:readOnly="false" ma:showField="PublishStatu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shTargets" ma:index="111" nillable="true" ma:displayName="Publish Target" ma:default="OfficeOnlineVNext" ma:internalName="PublishTargets" ma:readOnly="false">
      <xsd:simpleType>
        <xsd:restriction base="dms:Unknown"/>
      </xsd:simpleType>
    </xsd:element>
    <xsd:element name="RecommendationsModifier" ma:index="112" nillable="true" ma:displayName="Recommendations Modifier" ma:default="" ma:internalName="RecommendationsModifier" ma:readOnly="false">
      <xsd:simpleType>
        <xsd:restriction base="dms:Number"/>
      </xsd:simpleType>
    </xsd:element>
    <xsd:element name="ArtSampleDocs" ma:index="113" nillable="true" ma:displayName="Sample Docs" ma:default="" ma:hidden="true" ma:internalName="ArtSampleDocs" ma:readOnly="false">
      <xsd:simpleType>
        <xsd:restriction base="dms:Text"/>
      </xsd:simpleType>
    </xsd:element>
    <xsd:element name="ScenarioTagsTaxHTField0" ma:index="115" nillable="true" ma:taxonomy="true" ma:internalName="ScenarioTagsTaxHTField0" ma:taxonomyFieldName="ScenarioTags" ma:displayName="Scenarios" ma:readOnly="false" ma:default="" ma:fieldId="{93aef74d-6c78-4815-8310-51477dceeccc}" ma:taxonomyMulti="true" ma:sspId="8f79753a-75d3-41f5-8ca3-40b843941b4f" ma:termSetId="4b7d5f16-e2f2-4fc0-bab3-6e8b931e57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owIn" ma:index="117" nillable="true" ma:displayName="Show In" ma:default="Show everywhere" ma:internalName="ShowIn" ma:readOnly="false">
      <xsd:simpleType>
        <xsd:restriction base="dms:Choice">
          <xsd:enumeration value="Hide on web"/>
          <xsd:enumeration value="On Web no search"/>
          <xsd:enumeration value="Show everywhere"/>
          <xsd:enumeration value="Special use only"/>
        </xsd:restriction>
      </xsd:simpleType>
    </xsd:element>
    <xsd:element name="SourceTitle" ma:index="118" nillable="true" ma:displayName="Source Title" ma:default="" ma:indexed="true" ma:internalName="SourceTitle" ma:readOnly="false">
      <xsd:simpleType>
        <xsd:restriction base="dms:Text"/>
      </xsd:simpleType>
    </xsd:element>
    <xsd:element name="CSXSubmissionDate" ma:index="119" nillable="true" ma:displayName="Submission Date" ma:default="" ma:internalName="CSXSubmissionDate" ma:readOnly="false">
      <xsd:simpleType>
        <xsd:restriction base="dms:DateTime"/>
      </xsd:simpleType>
    </xsd:element>
    <xsd:element name="SubmitterId" ma:index="120" nillable="true" ma:displayName="Submitter ID" ma:default="" ma:internalName="SubmitterId" ma:readOnly="false">
      <xsd:simpleType>
        <xsd:restriction base="dms:Text"/>
      </xsd:simpleType>
    </xsd:element>
    <xsd:element name="TaxCatchAll" ma:index="121" nillable="true" ma:displayName="Taxonomy Catch All Column" ma:hidden="true" ma:list="{530f955b-6704-4601-bd83-f81d87f1e440}" ma:internalName="TaxCatchAll" ma:showField="CatchAllData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2" nillable="true" ma:displayName="Taxonomy Catch All Column1" ma:hidden="true" ma:list="{530f955b-6704-4601-bd83-f81d87f1e440}" ma:internalName="TaxCatchAllLabel" ma:readOnly="true" ma:showField="CatchAllDataLabel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emplateStatus" ma:index="123" nillable="true" ma:displayName="Template Status" ma:default="" ma:internalName="TemplateStatus">
      <xsd:simpleType>
        <xsd:restriction base="dms:Unknown"/>
      </xsd:simpleType>
    </xsd:element>
    <xsd:element name="TemplateTemplateType" ma:index="124" nillable="true" ma:displayName="Template Type" ma:default="" ma:internalName="TemplateTemplateType">
      <xsd:simpleType>
        <xsd:restriction base="dms:Unknown"/>
      </xsd:simpleType>
    </xsd:element>
    <xsd:element name="ThumbnailAssetId" ma:index="125" nillable="true" ma:displayName="Thumbnail Image Asset" ma:default="" ma:internalName="ThumbnailAssetId" ma:readOnly="false">
      <xsd:simpleType>
        <xsd:restriction base="dms:Text"/>
      </xsd:simpleType>
    </xsd:element>
    <xsd:element name="TimesCloned" ma:index="126" nillable="true" ma:displayName="Times Cloned" ma:default="" ma:internalName="TimesCloned" ma:readOnly="false">
      <xsd:simpleType>
        <xsd:restriction base="dms:Number"/>
      </xsd:simpleType>
    </xsd:element>
    <xsd:element name="TrustLevel" ma:index="128" nillable="true" ma:displayName="Trust Level" ma:default="1 Microsoft Managed Content" ma:internalName="TrustLevel" ma:readOnly="false">
      <xsd:simpleType>
        <xsd:restriction base="dms:Unknown"/>
      </xsd:simpleType>
    </xsd:element>
    <xsd:element name="UALocComments" ma:index="129" nillable="true" ma:displayName="UA Loc Comments" ma:default="" ma:internalName="UALocComments" ma:readOnly="false">
      <xsd:simpleType>
        <xsd:restriction base="dms:Note"/>
      </xsd:simpleType>
    </xsd:element>
    <xsd:element name="UALocRecommendation" ma:index="130" nillable="true" ma:displayName="UA Loc Recommendation" ma:default="Localize" ma:internalName="UALocRecommendation" ma:readOnly="false">
      <xsd:simpleType>
        <xsd:restriction base="dms:Choice">
          <xsd:enumeration value="Localize"/>
          <xsd:enumeration value="Never Localize"/>
          <xsd:enumeration value="Priority Localize"/>
        </xsd:restriction>
      </xsd:simpleType>
    </xsd:element>
    <xsd:element name="UANotes" ma:index="131" nillable="true" ma:displayName="UA Notes" ma:default="" ma:internalName="UANotes" ma:readOnly="false">
      <xsd:simpleType>
        <xsd:restriction base="dms:Note"/>
      </xsd:simpleType>
    </xsd:element>
    <xsd:element name="TPAppVersion" ma:index="132" nillable="true" ma:displayName="Version" ma:default="" ma:internalName="TPAppVersion">
      <xsd:simpleType>
        <xsd:restriction base="dms:Text"/>
      </xsd:simpleType>
    </xsd:element>
    <xsd:element name="VoteCount" ma:index="133" nillable="true" ma:displayName="Vote Count" ma:default="" ma:internalName="VoteCount" ma:readOnly="fals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Content Type"/>
        <xsd:element ref="dc:title" minOccurs="0" maxOccurs="1" ma:index="12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ocLastLocAttemptVersionTypeLookup xmlns="4873beb7-5857-4685-be1f-d57550cc96cc" xsi:nil="true"/>
    <MarketSpecific xmlns="4873beb7-5857-4685-be1f-d57550cc96cc">false</MarketSpecific>
    <ApprovalStatus xmlns="4873beb7-5857-4685-be1f-d57550cc96cc">InProgress</ApprovalStatus>
    <LocComments xmlns="4873beb7-5857-4685-be1f-d57550cc96cc" xsi:nil="true"/>
    <DirectSourceMarket xmlns="4873beb7-5857-4685-be1f-d57550cc96cc" xsi:nil="true"/>
    <LocPublishedLinkedAssetsLookup xmlns="4873beb7-5857-4685-be1f-d57550cc96cc" xsi:nil="true"/>
    <ThumbnailAssetId xmlns="4873beb7-5857-4685-be1f-d57550cc96cc" xsi:nil="true"/>
    <PrimaryImageGen xmlns="4873beb7-5857-4685-be1f-d57550cc96cc">true</PrimaryImageGen>
    <LegacyData xmlns="4873beb7-5857-4685-be1f-d57550cc96cc" xsi:nil="true"/>
    <LocNewPublishedVersionLookup xmlns="4873beb7-5857-4685-be1f-d57550cc96cc" xsi:nil="true"/>
    <NumericId xmlns="4873beb7-5857-4685-be1f-d57550cc96cc">102787001</NumericId>
    <TPFriendlyName xmlns="4873beb7-5857-4685-be1f-d57550cc96cc" xsi:nil="true"/>
    <LocOverallPublishStatusLookup xmlns="4873beb7-5857-4685-be1f-d57550cc96cc" xsi:nil="true"/>
    <LocRecommendedHandoff xmlns="4873beb7-5857-4685-be1f-d57550cc96cc" xsi:nil="true"/>
    <BlockPublish xmlns="4873beb7-5857-4685-be1f-d57550cc96cc">false</BlockPublish>
    <BusinessGroup xmlns="4873beb7-5857-4685-be1f-d57550cc96cc" xsi:nil="true"/>
    <OpenTemplate xmlns="4873beb7-5857-4685-be1f-d57550cc96cc">true</OpenTemplate>
    <SourceTitle xmlns="4873beb7-5857-4685-be1f-d57550cc96cc" xsi:nil="true"/>
    <LocOverallLocStatusLookup xmlns="4873beb7-5857-4685-be1f-d57550cc96cc" xsi:nil="true"/>
    <APEditor xmlns="4873beb7-5857-4685-be1f-d57550cc96cc">
      <UserInfo>
        <DisplayName/>
        <AccountId xsi:nil="true"/>
        <AccountType/>
      </UserInfo>
    </APEditor>
    <UALocComments xmlns="4873beb7-5857-4685-be1f-d57550cc96cc" xsi:nil="true"/>
    <IntlLangReviewDate xmlns="4873beb7-5857-4685-be1f-d57550cc96cc" xsi:nil="true"/>
    <PublishStatusLookup xmlns="4873beb7-5857-4685-be1f-d57550cc96cc">
      <Value>1343188</Value>
    </PublishStatusLookup>
    <ParentAssetId xmlns="4873beb7-5857-4685-be1f-d57550cc96cc" xsi:nil="true"/>
    <FeatureTagsTaxHTField0 xmlns="4873beb7-5857-4685-be1f-d57550cc96cc">
      <Terms xmlns="http://schemas.microsoft.com/office/infopath/2007/PartnerControls"/>
    </FeatureTagsTaxHTField0>
    <MachineTranslated xmlns="4873beb7-5857-4685-be1f-d57550cc96cc">false</MachineTranslated>
    <Providers xmlns="4873beb7-5857-4685-be1f-d57550cc96cc" xsi:nil="true"/>
    <OriginalSourceMarket xmlns="4873beb7-5857-4685-be1f-d57550cc96cc" xsi:nil="true"/>
    <APDescription xmlns="4873beb7-5857-4685-be1f-d57550cc96cc" xsi:nil="true"/>
    <ContentItem xmlns="4873beb7-5857-4685-be1f-d57550cc96cc" xsi:nil="true"/>
    <ClipArtFilename xmlns="4873beb7-5857-4685-be1f-d57550cc96cc" xsi:nil="true"/>
    <TPInstallLocation xmlns="4873beb7-5857-4685-be1f-d57550cc96cc" xsi:nil="true"/>
    <TimesCloned xmlns="4873beb7-5857-4685-be1f-d57550cc96cc" xsi:nil="true"/>
    <PublishTargets xmlns="4873beb7-5857-4685-be1f-d57550cc96cc">OfficeOnlineVNext</PublishTargets>
    <AcquiredFrom xmlns="4873beb7-5857-4685-be1f-d57550cc96cc">Internal MS</AcquiredFrom>
    <AssetStart xmlns="4873beb7-5857-4685-be1f-d57550cc96cc">2011-11-23T17:29:00+00:00</AssetStart>
    <FriendlyTitle xmlns="4873beb7-5857-4685-be1f-d57550cc96cc" xsi:nil="true"/>
    <Provider xmlns="4873beb7-5857-4685-be1f-d57550cc96cc" xsi:nil="true"/>
    <LastHandOff xmlns="4873beb7-5857-4685-be1f-d57550cc96cc" xsi:nil="true"/>
    <TPClientViewer xmlns="4873beb7-5857-4685-be1f-d57550cc96cc" xsi:nil="true"/>
    <TemplateStatus xmlns="4873beb7-5857-4685-be1f-d57550cc96cc">Complete</TemplateStatus>
    <Downloads xmlns="4873beb7-5857-4685-be1f-d57550cc96cc">0</Downloads>
    <OOCacheId xmlns="4873beb7-5857-4685-be1f-d57550cc96cc" xsi:nil="true"/>
    <IsDeleted xmlns="4873beb7-5857-4685-be1f-d57550cc96cc">false</IsDeleted>
    <LocPublishedDependentAssetsLookup xmlns="4873beb7-5857-4685-be1f-d57550cc96cc" xsi:nil="true"/>
    <AssetExpire xmlns="4873beb7-5857-4685-be1f-d57550cc96cc">2029-05-12T07:00:00+00:00</AssetExpire>
    <CSXSubmissionMarket xmlns="4873beb7-5857-4685-be1f-d57550cc96cc" xsi:nil="true"/>
    <DSATActionTaken xmlns="4873beb7-5857-4685-be1f-d57550cc96cc" xsi:nil="true"/>
    <SubmitterId xmlns="4873beb7-5857-4685-be1f-d57550cc96cc" xsi:nil="true"/>
    <EditorialTags xmlns="4873beb7-5857-4685-be1f-d57550cc96cc" xsi:nil="true"/>
    <TPExecutable xmlns="4873beb7-5857-4685-be1f-d57550cc96cc" xsi:nil="true"/>
    <CSXSubmissionDate xmlns="4873beb7-5857-4685-be1f-d57550cc96cc" xsi:nil="true"/>
    <CSXUpdate xmlns="4873beb7-5857-4685-be1f-d57550cc96cc">false</CSXUpdate>
    <AssetType xmlns="4873beb7-5857-4685-be1f-d57550cc96cc">TP</AssetType>
    <ApprovalLog xmlns="4873beb7-5857-4685-be1f-d57550cc96cc" xsi:nil="true"/>
    <BugNumber xmlns="4873beb7-5857-4685-be1f-d57550cc96cc" xsi:nil="true"/>
    <OriginAsset xmlns="4873beb7-5857-4685-be1f-d57550cc96cc" xsi:nil="true"/>
    <TPComponent xmlns="4873beb7-5857-4685-be1f-d57550cc96cc" xsi:nil="true"/>
    <Milestone xmlns="4873beb7-5857-4685-be1f-d57550cc96cc" xsi:nil="true"/>
    <RecommendationsModifier xmlns="4873beb7-5857-4685-be1f-d57550cc96cc" xsi:nil="true"/>
    <AssetId xmlns="4873beb7-5857-4685-be1f-d57550cc96cc">TP102787001</AssetId>
    <PolicheckWords xmlns="4873beb7-5857-4685-be1f-d57550cc96cc" xsi:nil="true"/>
    <TPLaunchHelpLink xmlns="4873beb7-5857-4685-be1f-d57550cc96cc" xsi:nil="true"/>
    <IntlLocPriority xmlns="4873beb7-5857-4685-be1f-d57550cc96cc" xsi:nil="true"/>
    <TPApplication xmlns="4873beb7-5857-4685-be1f-d57550cc96cc" xsi:nil="true"/>
    <IntlLangReviewer xmlns="4873beb7-5857-4685-be1f-d57550cc96cc" xsi:nil="true"/>
    <HandoffToMSDN xmlns="4873beb7-5857-4685-be1f-d57550cc96cc" xsi:nil="true"/>
    <PlannedPubDate xmlns="4873beb7-5857-4685-be1f-d57550cc96cc" xsi:nil="true"/>
    <CrawlForDependencies xmlns="4873beb7-5857-4685-be1f-d57550cc96cc">false</CrawlForDependencies>
    <LocLastLocAttemptVersionLookup xmlns="4873beb7-5857-4685-be1f-d57550cc96cc">693888</LocLastLocAttemptVersionLookup>
    <LocProcessedForHandoffsLookup xmlns="4873beb7-5857-4685-be1f-d57550cc96cc" xsi:nil="true"/>
    <TrustLevel xmlns="4873beb7-5857-4685-be1f-d57550cc96cc">1 Microsoft Managed Content</TrustLevel>
    <CampaignTagsTaxHTField0 xmlns="4873beb7-5857-4685-be1f-d57550cc96cc">
      <Terms xmlns="http://schemas.microsoft.com/office/infopath/2007/PartnerControls"/>
    </CampaignTagsTaxHTField0>
    <TPNamespace xmlns="4873beb7-5857-4685-be1f-d57550cc96cc" xsi:nil="true"/>
    <LocOverallPreviewStatusLookup xmlns="4873beb7-5857-4685-be1f-d57550cc96cc" xsi:nil="true"/>
    <TaxCatchAll xmlns="4873beb7-5857-4685-be1f-d57550cc96cc"/>
    <IsSearchable xmlns="4873beb7-5857-4685-be1f-d57550cc96cc">false</IsSearchable>
    <TemplateTemplateType xmlns="4873beb7-5857-4685-be1f-d57550cc96cc">Word Document Template</TemplateTemplateType>
    <Markets xmlns="4873beb7-5857-4685-be1f-d57550cc96cc"/>
    <IntlLangReview xmlns="4873beb7-5857-4685-be1f-d57550cc96cc" xsi:nil="true"/>
    <UAProjectedTotalWords xmlns="4873beb7-5857-4685-be1f-d57550cc96cc" xsi:nil="true"/>
    <OutputCachingOn xmlns="4873beb7-5857-4685-be1f-d57550cc96cc">false</OutputCachingOn>
    <AverageRating xmlns="4873beb7-5857-4685-be1f-d57550cc96cc" xsi:nil="true"/>
    <LocMarketGroupTiers2 xmlns="4873beb7-5857-4685-be1f-d57550cc96cc" xsi:nil="true"/>
    <APAuthor xmlns="4873beb7-5857-4685-be1f-d57550cc96cc">
      <UserInfo>
        <DisplayName>REDMOND\v-namall</DisplayName>
        <AccountId>978</AccountId>
        <AccountType/>
      </UserInfo>
    </APAuthor>
    <TPCommandLine xmlns="4873beb7-5857-4685-be1f-d57550cc96cc" xsi:nil="true"/>
    <LocManualTestRequired xmlns="4873beb7-5857-4685-be1f-d57550cc96cc">false</LocManualTestRequired>
    <TPAppVersion xmlns="4873beb7-5857-4685-be1f-d57550cc96cc" xsi:nil="true"/>
    <EditorialStatus xmlns="4873beb7-5857-4685-be1f-d57550cc96cc">Complete</EditorialStatus>
    <LocProcessedForMarketsLookup xmlns="4873beb7-5857-4685-be1f-d57550cc96cc" xsi:nil="true"/>
    <LastModifiedDateTime xmlns="4873beb7-5857-4685-be1f-d57550cc96cc" xsi:nil="true"/>
    <TPLaunchHelpLinkType xmlns="4873beb7-5857-4685-be1f-d57550cc96cc">Template</TPLaunchHelpLinkType>
    <ScenarioTagsTaxHTField0 xmlns="4873beb7-5857-4685-be1f-d57550cc96cc">
      <Terms xmlns="http://schemas.microsoft.com/office/infopath/2007/PartnerControls"/>
    </ScenarioTagsTaxHTField0>
    <OriginalRelease xmlns="4873beb7-5857-4685-be1f-d57550cc96cc">14</OriginalRelease>
    <LocalizationTagsTaxHTField0 xmlns="4873beb7-5857-4685-be1f-d57550cc96cc">
      <Terms xmlns="http://schemas.microsoft.com/office/infopath/2007/PartnerControls"/>
    </LocalizationTagsTaxHTField0>
    <Manager xmlns="4873beb7-5857-4685-be1f-d57550cc96cc" xsi:nil="true"/>
    <UALocRecommendation xmlns="4873beb7-5857-4685-be1f-d57550cc96cc">Localize</UALocRecommendation>
    <LocOverallHandbackStatusLookup xmlns="4873beb7-5857-4685-be1f-d57550cc96cc" xsi:nil="true"/>
    <ArtSampleDocs xmlns="4873beb7-5857-4685-be1f-d57550cc96cc" xsi:nil="true"/>
    <UACurrentWords xmlns="4873beb7-5857-4685-be1f-d57550cc96cc" xsi:nil="true"/>
    <ShowIn xmlns="4873beb7-5857-4685-be1f-d57550cc96cc">Show everywhere</ShowIn>
    <CSXHash xmlns="4873beb7-5857-4685-be1f-d57550cc96cc" xsi:nil="true"/>
    <VoteCount xmlns="4873beb7-5857-4685-be1f-d57550cc96cc" xsi:nil="true"/>
    <InternalTagsTaxHTField0 xmlns="4873beb7-5857-4685-be1f-d57550cc96cc">
      <Terms xmlns="http://schemas.microsoft.com/office/infopath/2007/PartnerControls"/>
    </InternalTagsTaxHTField0>
    <UANotes xmlns="4873beb7-5857-4685-be1f-d57550cc96cc" xsi:nil="true"/>
  </documentManagement>
</p:properties>
</file>

<file path=customXml/itemProps1.xml><?xml version="1.0" encoding="utf-8"?>
<ds:datastoreItem xmlns:ds="http://schemas.openxmlformats.org/officeDocument/2006/customXml" ds:itemID="{4B3A7E92-E05A-4924-9E8A-9F6659E585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73beb7-5857-4685-be1f-d57550cc96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FBDB1CC-CEFB-4E46-8174-1F0AA0D30B24}">
  <ds:schemaRefs>
    <ds:schemaRef ds:uri="http://schemas.microsoft.com/office/2006/metadata/properties"/>
    <ds:schemaRef ds:uri="http://schemas.microsoft.com/office/infopath/2007/PartnerControls"/>
    <ds:schemaRef ds:uri="4873beb7-5857-4685-be1f-d57550cc96c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{2F16CDD9-93D6-44F6-AF05-24858FE79214}TF2de6fc23-48e8-448b-960e-1bdc6e9248abb33a98bb_win32-fc4b3e967f70.dotx</Template>
  <TotalTime>1</TotalTime>
  <Pages>1</Pages>
  <Words>124</Words>
  <Characters>721</Characters>
  <Application>Microsoft Office Word</Application>
  <DocSecurity>0</DocSecurity>
  <Lines>6</Lines>
  <Paragraphs>1</Paragraphs>
  <ScaleCrop>false</ScaleCrop>
  <Company/>
  <LinksUpToDate>false</LinksUpToDate>
  <CharactersWithSpaces>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Tiivi Tiido</dc:creator>
  <cp:keywords/>
  <dc:description/>
  <cp:lastModifiedBy>Tiivi Tiido</cp:lastModifiedBy>
  <cp:revision>2</cp:revision>
  <dcterms:created xsi:type="dcterms:W3CDTF">2026-04-27T13:09:00Z</dcterms:created>
  <dcterms:modified xsi:type="dcterms:W3CDTF">2026-04-27T13:09:00Z</dcterms:modified>
</cp:coreProperties>
</file>