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suppressAutoHyphens w:val="0"/>
        <w:spacing w:after="0" w:line="240" w:lineRule="auto"/>
        <w:jc w:val="center"/>
        <w:rPr>
          <w:lang w:eastAsia="en-US"/>
        </w:rPr>
      </w:pPr>
      <w:r>
        <w:rPr>
          <w:b/>
          <w:noProof/>
          <w:sz w:val="28"/>
          <w:szCs w:val="28"/>
          <w:lang w:eastAsia="et-EE"/>
        </w:rPr>
        <w:drawing>
          <wp:inline distT="0" distB="0" distL="0" distR="0" wp14:anchorId="54A728C9" wp14:editId="2BD48C06">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77777777" w:rsidR="005F4F7D" w:rsidRPr="00010E95" w:rsidRDefault="005F4F7D" w:rsidP="00834D1A">
      <w:pPr>
        <w:tabs>
          <w:tab w:val="center" w:pos="4536"/>
          <w:tab w:val="right" w:pos="9072"/>
        </w:tabs>
        <w:suppressAutoHyphens w:val="0"/>
        <w:spacing w:after="0" w:line="240" w:lineRule="auto"/>
        <w:jc w:val="center"/>
        <w:rPr>
          <w:rFonts w:ascii="Times New Roman" w:hAnsi="Times New Roman"/>
          <w:b/>
          <w:sz w:val="28"/>
          <w:szCs w:val="28"/>
          <w:lang w:eastAsia="en-US"/>
        </w:rPr>
      </w:pPr>
      <w:r w:rsidRPr="00010E95">
        <w:rPr>
          <w:rFonts w:ascii="Times New Roman" w:hAnsi="Times New Roman"/>
          <w:b/>
          <w:sz w:val="28"/>
          <w:szCs w:val="28"/>
          <w:lang w:eastAsia="en-US"/>
        </w:rPr>
        <w:t>V I L J A N D I  L I N N</w:t>
      </w:r>
    </w:p>
    <w:p w14:paraId="7EC68F5E" w14:textId="77777777" w:rsidR="00FB2F51" w:rsidRDefault="005F4F7D" w:rsidP="00834D1A">
      <w:pPr>
        <w:suppressAutoHyphens w:val="0"/>
        <w:spacing w:after="0" w:line="240" w:lineRule="auto"/>
        <w:jc w:val="center"/>
        <w:rPr>
          <w:rFonts w:ascii="Times New Roman" w:hAnsi="Times New Roman"/>
          <w:b/>
          <w:sz w:val="24"/>
          <w:szCs w:val="24"/>
          <w:lang w:eastAsia="en-US"/>
        </w:rPr>
      </w:pPr>
      <w:r w:rsidRPr="00010E95">
        <w:rPr>
          <w:rFonts w:ascii="Times New Roman" w:hAnsi="Times New Roman"/>
          <w:b/>
          <w:sz w:val="28"/>
          <w:szCs w:val="28"/>
          <w:lang w:eastAsia="en-US"/>
        </w:rPr>
        <w:t>LINNAVOLIKOGU</w:t>
      </w:r>
    </w:p>
    <w:p w14:paraId="1485DEC6" w14:textId="77777777" w:rsidR="00B70809" w:rsidRDefault="00B70809" w:rsidP="00834D1A">
      <w:pPr>
        <w:widowControl w:val="0"/>
        <w:autoSpaceDE w:val="0"/>
        <w:spacing w:after="0" w:line="240" w:lineRule="auto"/>
        <w:jc w:val="both"/>
        <w:rPr>
          <w:rFonts w:ascii="Times New Roman" w:hAnsi="Times New Roman"/>
          <w:b/>
          <w:sz w:val="24"/>
          <w:szCs w:val="24"/>
        </w:rPr>
      </w:pPr>
    </w:p>
    <w:p w14:paraId="3E4D48CE" w14:textId="77777777" w:rsidR="00A63ACE" w:rsidRDefault="00A63ACE" w:rsidP="00834D1A">
      <w:pPr>
        <w:widowControl w:val="0"/>
        <w:autoSpaceDE w:val="0"/>
        <w:spacing w:after="0" w:line="240" w:lineRule="auto"/>
        <w:jc w:val="both"/>
        <w:rPr>
          <w:rFonts w:ascii="Times New Roman" w:hAnsi="Times New Roman"/>
          <w:b/>
          <w:sz w:val="24"/>
          <w:szCs w:val="24"/>
        </w:rPr>
      </w:pPr>
    </w:p>
    <w:p w14:paraId="620D2877" w14:textId="74ADF5C8" w:rsidR="00D31771" w:rsidRDefault="00DD25A7"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SOTSIAALKOMISJONI</w:t>
      </w:r>
    </w:p>
    <w:p w14:paraId="2DD65198" w14:textId="77777777" w:rsidR="00700F3F" w:rsidRDefault="00700F3F" w:rsidP="00834D1A">
      <w:pPr>
        <w:widowControl w:val="0"/>
        <w:autoSpaceDE w:val="0"/>
        <w:spacing w:after="0" w:line="240" w:lineRule="auto"/>
        <w:jc w:val="both"/>
        <w:rPr>
          <w:rFonts w:ascii="Times New Roman" w:hAnsi="Times New Roman"/>
          <w:b/>
          <w:sz w:val="24"/>
          <w:szCs w:val="24"/>
        </w:rPr>
      </w:pPr>
      <w:r>
        <w:rPr>
          <w:rFonts w:ascii="Times New Roman" w:hAnsi="Times New Roman"/>
          <w:b/>
          <w:sz w:val="24"/>
          <w:szCs w:val="24"/>
        </w:rPr>
        <w:t>KOOSOLEKU PROTOKOLL</w:t>
      </w:r>
    </w:p>
    <w:p w14:paraId="35EECD32" w14:textId="77777777" w:rsidR="00A63ACE" w:rsidRDefault="00A63ACE" w:rsidP="00834D1A">
      <w:pPr>
        <w:widowControl w:val="0"/>
        <w:autoSpaceDE w:val="0"/>
        <w:spacing w:after="0" w:line="240" w:lineRule="auto"/>
        <w:jc w:val="both"/>
        <w:rPr>
          <w:rFonts w:ascii="Times New Roman" w:hAnsi="Times New Roman"/>
          <w:sz w:val="24"/>
          <w:szCs w:val="24"/>
        </w:rPr>
      </w:pPr>
    </w:p>
    <w:p w14:paraId="677A814D" w14:textId="32E6EBDC" w:rsidR="00700F3F" w:rsidRDefault="00F4630E" w:rsidP="006308F4">
      <w:pPr>
        <w:widowControl w:val="0"/>
        <w:autoSpaceDE w:val="0"/>
        <w:spacing w:after="0" w:line="240" w:lineRule="auto"/>
        <w:rPr>
          <w:rFonts w:ascii="Times New Roman" w:hAnsi="Times New Roman"/>
          <w:sz w:val="24"/>
          <w:szCs w:val="24"/>
        </w:rPr>
      </w:pPr>
      <w:r>
        <w:rPr>
          <w:rFonts w:ascii="Times New Roman" w:hAnsi="Times New Roman"/>
          <w:sz w:val="24"/>
          <w:szCs w:val="24"/>
        </w:rPr>
        <w:t xml:space="preserve">Viljandi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45B18">
        <w:rPr>
          <w:rFonts w:ascii="Times New Roman" w:hAnsi="Times New Roman"/>
          <w:sz w:val="24"/>
          <w:szCs w:val="24"/>
        </w:rPr>
        <w:t xml:space="preserve">        </w:t>
      </w:r>
      <w:r w:rsidR="002606B6">
        <w:rPr>
          <w:rFonts w:ascii="Times New Roman" w:hAnsi="Times New Roman"/>
          <w:sz w:val="24"/>
          <w:szCs w:val="24"/>
        </w:rPr>
        <w:t>16</w:t>
      </w:r>
      <w:r w:rsidR="009D4DBA" w:rsidRPr="00873944">
        <w:rPr>
          <w:rFonts w:ascii="Times New Roman" w:hAnsi="Times New Roman"/>
          <w:sz w:val="24"/>
          <w:szCs w:val="24"/>
        </w:rPr>
        <w:t>.</w:t>
      </w:r>
      <w:r w:rsidR="00930EE2">
        <w:rPr>
          <w:rFonts w:ascii="Times New Roman" w:hAnsi="Times New Roman"/>
          <w:sz w:val="24"/>
          <w:szCs w:val="24"/>
        </w:rPr>
        <w:t xml:space="preserve"> </w:t>
      </w:r>
      <w:r w:rsidR="002606B6">
        <w:rPr>
          <w:rFonts w:ascii="Times New Roman" w:hAnsi="Times New Roman"/>
          <w:sz w:val="24"/>
          <w:szCs w:val="24"/>
        </w:rPr>
        <w:t>aprill</w:t>
      </w:r>
      <w:r w:rsidR="00867DEF" w:rsidRPr="00873944">
        <w:rPr>
          <w:rFonts w:ascii="Times New Roman" w:hAnsi="Times New Roman"/>
          <w:sz w:val="24"/>
          <w:szCs w:val="24"/>
        </w:rPr>
        <w:t xml:space="preserve"> </w:t>
      </w:r>
      <w:r w:rsidR="00F440AA">
        <w:rPr>
          <w:rFonts w:ascii="Times New Roman" w:hAnsi="Times New Roman"/>
          <w:sz w:val="24"/>
          <w:szCs w:val="24"/>
        </w:rPr>
        <w:t>2026</w:t>
      </w:r>
      <w:r w:rsidR="00547EB7" w:rsidRPr="00873944">
        <w:rPr>
          <w:rFonts w:ascii="Times New Roman" w:hAnsi="Times New Roman"/>
          <w:sz w:val="24"/>
          <w:szCs w:val="24"/>
        </w:rPr>
        <w:t xml:space="preserve"> </w:t>
      </w:r>
      <w:r w:rsidR="00245B18">
        <w:rPr>
          <w:rFonts w:ascii="Times New Roman" w:hAnsi="Times New Roman"/>
          <w:sz w:val="24"/>
          <w:szCs w:val="24"/>
        </w:rPr>
        <w:t xml:space="preserve">  </w:t>
      </w:r>
      <w:r w:rsidR="00547EB7" w:rsidRPr="0095598C">
        <w:rPr>
          <w:rFonts w:ascii="Times New Roman" w:hAnsi="Times New Roman"/>
          <w:sz w:val="24"/>
          <w:szCs w:val="24"/>
        </w:rPr>
        <w:t xml:space="preserve">nr </w:t>
      </w:r>
      <w:r w:rsidR="0066392E" w:rsidRPr="0095598C">
        <w:rPr>
          <w:rFonts w:ascii="Times New Roman" w:hAnsi="Times New Roman"/>
          <w:sz w:val="24"/>
          <w:szCs w:val="24"/>
        </w:rPr>
        <w:t>1-</w:t>
      </w:r>
      <w:r w:rsidR="00873944" w:rsidRPr="0095598C">
        <w:rPr>
          <w:rFonts w:ascii="Times New Roman" w:hAnsi="Times New Roman"/>
          <w:sz w:val="24"/>
          <w:szCs w:val="24"/>
        </w:rPr>
        <w:t>13</w:t>
      </w:r>
      <w:r w:rsidR="0066392E" w:rsidRPr="0095598C">
        <w:rPr>
          <w:rFonts w:ascii="Times New Roman" w:hAnsi="Times New Roman"/>
          <w:sz w:val="24"/>
          <w:szCs w:val="24"/>
        </w:rPr>
        <w:t>/2</w:t>
      </w:r>
      <w:r w:rsidR="0095598C" w:rsidRPr="0095598C">
        <w:rPr>
          <w:rFonts w:ascii="Times New Roman" w:hAnsi="Times New Roman"/>
          <w:sz w:val="24"/>
          <w:szCs w:val="24"/>
        </w:rPr>
        <w:t>6</w:t>
      </w:r>
      <w:r w:rsidR="00BC2150" w:rsidRPr="0095598C">
        <w:rPr>
          <w:rFonts w:ascii="Times New Roman" w:hAnsi="Times New Roman"/>
          <w:sz w:val="24"/>
          <w:szCs w:val="24"/>
        </w:rPr>
        <w:t>/</w:t>
      </w:r>
      <w:r w:rsidR="002606B6">
        <w:rPr>
          <w:rFonts w:ascii="Times New Roman" w:hAnsi="Times New Roman"/>
          <w:sz w:val="24"/>
          <w:szCs w:val="24"/>
        </w:rPr>
        <w:t>5</w:t>
      </w:r>
    </w:p>
    <w:p w14:paraId="61BF46BB" w14:textId="77777777" w:rsidR="00124E0A" w:rsidRDefault="00124E0A" w:rsidP="00834D1A">
      <w:pPr>
        <w:widowControl w:val="0"/>
        <w:autoSpaceDE w:val="0"/>
        <w:spacing w:after="0" w:line="240" w:lineRule="auto"/>
        <w:jc w:val="both"/>
        <w:rPr>
          <w:rFonts w:ascii="Times New Roman" w:hAnsi="Times New Roman"/>
          <w:sz w:val="24"/>
          <w:szCs w:val="24"/>
        </w:rPr>
      </w:pPr>
    </w:p>
    <w:p w14:paraId="02095306" w14:textId="55C316C4" w:rsidR="00700F3F" w:rsidRDefault="00700F3F" w:rsidP="00834D1A">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w:t>
      </w:r>
      <w:r w:rsidR="00D01C18">
        <w:rPr>
          <w:rFonts w:ascii="Times New Roman" w:hAnsi="Times New Roman"/>
          <w:sz w:val="24"/>
          <w:szCs w:val="24"/>
        </w:rPr>
        <w:t>lgus kell</w:t>
      </w:r>
      <w:r w:rsidR="00E15F4F">
        <w:rPr>
          <w:rFonts w:ascii="Times New Roman" w:hAnsi="Times New Roman"/>
          <w:sz w:val="24"/>
          <w:szCs w:val="24"/>
        </w:rPr>
        <w:t xml:space="preserve"> 16.00</w:t>
      </w:r>
      <w:r w:rsidR="00AB4DB0">
        <w:rPr>
          <w:rFonts w:ascii="Times New Roman" w:hAnsi="Times New Roman"/>
          <w:sz w:val="24"/>
          <w:szCs w:val="24"/>
        </w:rPr>
        <w:t xml:space="preserve">, </w:t>
      </w:r>
      <w:r w:rsidR="00AB4DB0" w:rsidRPr="0095598C">
        <w:rPr>
          <w:rFonts w:ascii="Times New Roman" w:hAnsi="Times New Roman"/>
          <w:sz w:val="24"/>
          <w:szCs w:val="24"/>
        </w:rPr>
        <w:t>lõpp ke</w:t>
      </w:r>
      <w:r w:rsidR="00F94D1A" w:rsidRPr="0095598C">
        <w:rPr>
          <w:rFonts w:ascii="Times New Roman" w:hAnsi="Times New Roman"/>
          <w:sz w:val="24"/>
          <w:szCs w:val="24"/>
        </w:rPr>
        <w:t xml:space="preserve">ll </w:t>
      </w:r>
      <w:r w:rsidR="00583A48">
        <w:rPr>
          <w:rFonts w:ascii="Times New Roman" w:hAnsi="Times New Roman"/>
          <w:sz w:val="24"/>
          <w:szCs w:val="24"/>
        </w:rPr>
        <w:t>18.20</w:t>
      </w:r>
    </w:p>
    <w:p w14:paraId="6821CB1F" w14:textId="77777777" w:rsidR="00B7524D" w:rsidRDefault="00B7524D" w:rsidP="00834D1A">
      <w:pPr>
        <w:widowControl w:val="0"/>
        <w:autoSpaceDE w:val="0"/>
        <w:spacing w:after="0" w:line="240" w:lineRule="auto"/>
        <w:jc w:val="both"/>
        <w:rPr>
          <w:rFonts w:ascii="Times New Roman" w:hAnsi="Times New Roman"/>
          <w:b/>
          <w:bCs/>
          <w:sz w:val="24"/>
          <w:szCs w:val="24"/>
        </w:rPr>
      </w:pPr>
    </w:p>
    <w:p w14:paraId="6E2E75A9" w14:textId="7BE03E2D" w:rsidR="005F4F7D" w:rsidRPr="00DD25A7" w:rsidRDefault="005F4F7D" w:rsidP="001F5F2C">
      <w:pPr>
        <w:widowControl w:val="0"/>
        <w:autoSpaceDE w:val="0"/>
        <w:spacing w:after="0" w:line="240" w:lineRule="auto"/>
        <w:jc w:val="both"/>
        <w:rPr>
          <w:rFonts w:ascii="Times New Roman" w:hAnsi="Times New Roman"/>
          <w:sz w:val="24"/>
          <w:szCs w:val="24"/>
        </w:rPr>
      </w:pPr>
      <w:r w:rsidRPr="00DD25A7">
        <w:rPr>
          <w:rFonts w:ascii="Times New Roman" w:hAnsi="Times New Roman"/>
          <w:b/>
          <w:bCs/>
          <w:sz w:val="24"/>
          <w:szCs w:val="24"/>
        </w:rPr>
        <w:t>Koosolekut juhatas</w:t>
      </w:r>
      <w:r w:rsidR="00873944">
        <w:rPr>
          <w:rFonts w:ascii="Times New Roman" w:hAnsi="Times New Roman"/>
          <w:b/>
          <w:bCs/>
          <w:sz w:val="24"/>
          <w:szCs w:val="24"/>
        </w:rPr>
        <w:t>:</w:t>
      </w:r>
      <w:r w:rsidR="00184C3C" w:rsidRPr="00DD25A7">
        <w:rPr>
          <w:rFonts w:ascii="Times New Roman" w:hAnsi="Times New Roman"/>
          <w:b/>
          <w:bCs/>
          <w:sz w:val="24"/>
          <w:szCs w:val="24"/>
        </w:rPr>
        <w:t xml:space="preserve"> </w:t>
      </w:r>
      <w:r w:rsidR="00DD25A7">
        <w:rPr>
          <w:rFonts w:ascii="Times New Roman" w:hAnsi="Times New Roman"/>
          <w:bCs/>
          <w:sz w:val="24"/>
          <w:szCs w:val="24"/>
        </w:rPr>
        <w:t>Ülle Lumi</w:t>
      </w:r>
    </w:p>
    <w:p w14:paraId="70239F88" w14:textId="64BE39D5" w:rsidR="00B7524D" w:rsidRPr="00DD25A7" w:rsidRDefault="00B7524D" w:rsidP="001F5F2C">
      <w:pPr>
        <w:widowControl w:val="0"/>
        <w:autoSpaceDE w:val="0"/>
        <w:spacing w:after="0" w:line="240" w:lineRule="auto"/>
        <w:jc w:val="both"/>
        <w:rPr>
          <w:rFonts w:ascii="Times New Roman" w:hAnsi="Times New Roman"/>
          <w:b/>
          <w:bCs/>
          <w:sz w:val="24"/>
          <w:szCs w:val="24"/>
        </w:rPr>
      </w:pPr>
      <w:r w:rsidRPr="00DD25A7">
        <w:rPr>
          <w:rFonts w:ascii="Times New Roman" w:hAnsi="Times New Roman"/>
          <w:b/>
          <w:sz w:val="24"/>
          <w:szCs w:val="24"/>
        </w:rPr>
        <w:t>Protokollis</w:t>
      </w:r>
      <w:r w:rsidR="00873944">
        <w:rPr>
          <w:rFonts w:ascii="Times New Roman" w:hAnsi="Times New Roman"/>
          <w:b/>
          <w:sz w:val="24"/>
          <w:szCs w:val="24"/>
        </w:rPr>
        <w:t>:</w:t>
      </w:r>
      <w:r w:rsidR="00BC2150" w:rsidRPr="00DD25A7">
        <w:rPr>
          <w:rFonts w:ascii="Times New Roman" w:hAnsi="Times New Roman"/>
          <w:sz w:val="24"/>
          <w:szCs w:val="24"/>
        </w:rPr>
        <w:t xml:space="preserve"> Sirli-Mai Nurka</w:t>
      </w:r>
    </w:p>
    <w:p w14:paraId="11A80A02" w14:textId="3DF21EA1" w:rsidR="004A323C" w:rsidRDefault="004F4021" w:rsidP="00DD25A7">
      <w:pPr>
        <w:widowControl w:val="0"/>
        <w:autoSpaceDE w:val="0"/>
        <w:spacing w:after="0" w:line="240" w:lineRule="auto"/>
        <w:jc w:val="both"/>
        <w:rPr>
          <w:rFonts w:ascii="Times New Roman" w:hAnsi="Times New Roman"/>
          <w:bCs/>
          <w:sz w:val="24"/>
          <w:szCs w:val="24"/>
        </w:rPr>
      </w:pPr>
      <w:r w:rsidRPr="009C4F2E">
        <w:rPr>
          <w:rFonts w:ascii="Times New Roman" w:hAnsi="Times New Roman"/>
          <w:b/>
          <w:bCs/>
          <w:sz w:val="24"/>
          <w:szCs w:val="24"/>
        </w:rPr>
        <w:t>Võtsid osa liikmed</w:t>
      </w:r>
      <w:r w:rsidR="006072BD" w:rsidRPr="009C4F2E">
        <w:rPr>
          <w:rFonts w:ascii="Times New Roman" w:hAnsi="Times New Roman"/>
          <w:b/>
          <w:bCs/>
          <w:sz w:val="24"/>
          <w:szCs w:val="24"/>
        </w:rPr>
        <w:t>:</w:t>
      </w:r>
      <w:r w:rsidR="002A4E6C" w:rsidRPr="009C4F2E">
        <w:rPr>
          <w:rFonts w:ascii="Times New Roman" w:hAnsi="Times New Roman"/>
          <w:bCs/>
          <w:sz w:val="24"/>
          <w:szCs w:val="24"/>
        </w:rPr>
        <w:t xml:space="preserve"> </w:t>
      </w:r>
      <w:r w:rsidR="0071254D" w:rsidRPr="009C4F2E">
        <w:rPr>
          <w:rFonts w:ascii="Times New Roman" w:hAnsi="Times New Roman"/>
          <w:bCs/>
          <w:sz w:val="24"/>
          <w:szCs w:val="24"/>
        </w:rPr>
        <w:t>Kaidi Braun,</w:t>
      </w:r>
      <w:r w:rsidR="0071254D" w:rsidRPr="009C4F2E">
        <w:rPr>
          <w:rFonts w:ascii="Times New Roman" w:hAnsi="Times New Roman"/>
          <w:b/>
          <w:sz w:val="24"/>
          <w:szCs w:val="24"/>
        </w:rPr>
        <w:t xml:space="preserve"> </w:t>
      </w:r>
      <w:r w:rsidR="00F178D4" w:rsidRPr="009C4F2E">
        <w:rPr>
          <w:rFonts w:ascii="Times New Roman" w:hAnsi="Times New Roman"/>
          <w:sz w:val="24"/>
          <w:szCs w:val="24"/>
        </w:rPr>
        <w:t xml:space="preserve">Koidu Ilisson, </w:t>
      </w:r>
      <w:r w:rsidR="0071254D" w:rsidRPr="009C4F2E">
        <w:rPr>
          <w:rFonts w:ascii="Times New Roman" w:hAnsi="Times New Roman"/>
          <w:bCs/>
          <w:sz w:val="24"/>
          <w:szCs w:val="24"/>
        </w:rPr>
        <w:t xml:space="preserve">Erika Kiviloo, </w:t>
      </w:r>
      <w:r w:rsidR="0095598C" w:rsidRPr="009C4F2E">
        <w:rPr>
          <w:rFonts w:ascii="Times New Roman" w:hAnsi="Times New Roman"/>
          <w:bCs/>
          <w:sz w:val="24"/>
          <w:szCs w:val="24"/>
        </w:rPr>
        <w:t xml:space="preserve">Taavi Kobin, </w:t>
      </w:r>
      <w:r w:rsidR="0071254D" w:rsidRPr="009C4F2E">
        <w:rPr>
          <w:rFonts w:ascii="Times New Roman" w:hAnsi="Times New Roman"/>
          <w:bCs/>
          <w:sz w:val="24"/>
          <w:szCs w:val="24"/>
        </w:rPr>
        <w:t>Ülle Lumi,</w:t>
      </w:r>
      <w:r w:rsidR="00B36686" w:rsidRPr="009C4F2E">
        <w:rPr>
          <w:rFonts w:ascii="Times New Roman" w:hAnsi="Times New Roman"/>
          <w:bCs/>
          <w:sz w:val="24"/>
          <w:szCs w:val="24"/>
        </w:rPr>
        <w:t xml:space="preserve"> Kaja Raja,</w:t>
      </w:r>
      <w:r w:rsidR="0071254D" w:rsidRPr="009C4F2E">
        <w:rPr>
          <w:rFonts w:ascii="Times New Roman" w:hAnsi="Times New Roman"/>
          <w:bCs/>
          <w:sz w:val="24"/>
          <w:szCs w:val="24"/>
        </w:rPr>
        <w:t xml:space="preserve"> Hiie Silm, Lii Susi</w:t>
      </w:r>
      <w:r w:rsidR="004733B6" w:rsidRPr="009C4F2E">
        <w:rPr>
          <w:rFonts w:ascii="Times New Roman" w:hAnsi="Times New Roman"/>
          <w:bCs/>
          <w:sz w:val="24"/>
          <w:szCs w:val="24"/>
        </w:rPr>
        <w:t>, Marko Suvisild</w:t>
      </w:r>
      <w:r w:rsidR="001A4C5F" w:rsidRPr="009C4F2E">
        <w:rPr>
          <w:rFonts w:ascii="Times New Roman" w:hAnsi="Times New Roman"/>
          <w:bCs/>
          <w:sz w:val="24"/>
          <w:szCs w:val="24"/>
        </w:rPr>
        <w:t>, Are Tints</w:t>
      </w:r>
    </w:p>
    <w:p w14:paraId="184492FB" w14:textId="1033DA64" w:rsidR="00585EA3" w:rsidRPr="00585EA3" w:rsidRDefault="00585EA3" w:rsidP="00DD25A7">
      <w:pPr>
        <w:widowControl w:val="0"/>
        <w:autoSpaceDE w:val="0"/>
        <w:spacing w:after="0" w:line="240" w:lineRule="auto"/>
        <w:jc w:val="both"/>
        <w:rPr>
          <w:rFonts w:ascii="Times New Roman" w:hAnsi="Times New Roman"/>
          <w:bCs/>
          <w:sz w:val="24"/>
          <w:szCs w:val="24"/>
          <w:highlight w:val="yellow"/>
        </w:rPr>
      </w:pPr>
      <w:r>
        <w:rPr>
          <w:rFonts w:ascii="Times New Roman" w:hAnsi="Times New Roman"/>
          <w:b/>
          <w:sz w:val="24"/>
          <w:szCs w:val="24"/>
        </w:rPr>
        <w:t xml:space="preserve">Puudus: </w:t>
      </w:r>
      <w:r>
        <w:rPr>
          <w:rFonts w:ascii="Times New Roman" w:hAnsi="Times New Roman"/>
          <w:bCs/>
          <w:sz w:val="24"/>
          <w:szCs w:val="24"/>
        </w:rPr>
        <w:t>Heiki Raudla</w:t>
      </w:r>
    </w:p>
    <w:p w14:paraId="6B293AA2" w14:textId="225726D0" w:rsidR="0095598C" w:rsidRPr="009C4F2E" w:rsidRDefault="0095598C" w:rsidP="00DD25A7">
      <w:pPr>
        <w:widowControl w:val="0"/>
        <w:autoSpaceDE w:val="0"/>
        <w:spacing w:after="0" w:line="240" w:lineRule="auto"/>
        <w:jc w:val="both"/>
        <w:rPr>
          <w:rFonts w:ascii="Times New Roman" w:hAnsi="Times New Roman"/>
          <w:bCs/>
          <w:sz w:val="24"/>
          <w:szCs w:val="24"/>
        </w:rPr>
      </w:pPr>
      <w:r w:rsidRPr="009C4F2E">
        <w:rPr>
          <w:rFonts w:ascii="Times New Roman" w:hAnsi="Times New Roman"/>
          <w:b/>
          <w:sz w:val="24"/>
          <w:szCs w:val="24"/>
        </w:rPr>
        <w:t xml:space="preserve">Võtsid osa teenistujad: </w:t>
      </w:r>
      <w:r w:rsidRPr="009C4F2E">
        <w:rPr>
          <w:rFonts w:ascii="Times New Roman" w:hAnsi="Times New Roman"/>
          <w:bCs/>
          <w:sz w:val="24"/>
          <w:szCs w:val="24"/>
        </w:rPr>
        <w:t>linnapea Jaak Pihlak</w:t>
      </w:r>
      <w:r w:rsidR="006644CA" w:rsidRPr="009C4F2E">
        <w:rPr>
          <w:rFonts w:ascii="Times New Roman" w:hAnsi="Times New Roman"/>
          <w:bCs/>
          <w:sz w:val="24"/>
          <w:szCs w:val="24"/>
        </w:rPr>
        <w:t>, abilinnapea Silvia Takkel</w:t>
      </w:r>
      <w:r w:rsidR="009C4F2E">
        <w:rPr>
          <w:rFonts w:ascii="Times New Roman" w:hAnsi="Times New Roman"/>
          <w:bCs/>
          <w:sz w:val="24"/>
          <w:szCs w:val="24"/>
        </w:rPr>
        <w:t xml:space="preserve">, </w:t>
      </w:r>
      <w:r w:rsidR="00203C99">
        <w:rPr>
          <w:rFonts w:ascii="Times New Roman" w:hAnsi="Times New Roman"/>
          <w:bCs/>
          <w:sz w:val="24"/>
          <w:szCs w:val="24"/>
        </w:rPr>
        <w:t>t</w:t>
      </w:r>
      <w:r w:rsidR="00203C99" w:rsidRPr="00203C99">
        <w:rPr>
          <w:rFonts w:ascii="Times New Roman" w:hAnsi="Times New Roman"/>
          <w:bCs/>
          <w:sz w:val="24"/>
          <w:szCs w:val="24"/>
        </w:rPr>
        <w:t>aristuehituse projektijuht</w:t>
      </w:r>
      <w:r w:rsidR="00203C99">
        <w:rPr>
          <w:rFonts w:ascii="Times New Roman" w:hAnsi="Times New Roman"/>
          <w:bCs/>
          <w:sz w:val="24"/>
          <w:szCs w:val="24"/>
        </w:rPr>
        <w:t xml:space="preserve"> </w:t>
      </w:r>
      <w:r w:rsidR="009C4F2E" w:rsidRPr="00203C99">
        <w:rPr>
          <w:rFonts w:ascii="Times New Roman" w:hAnsi="Times New Roman"/>
          <w:bCs/>
          <w:sz w:val="24"/>
          <w:szCs w:val="24"/>
        </w:rPr>
        <w:t>Heikki Teearu</w:t>
      </w:r>
    </w:p>
    <w:p w14:paraId="76FCB84E" w14:textId="51821886" w:rsidR="001A4C5F" w:rsidRDefault="0095598C" w:rsidP="00DD25A7">
      <w:pPr>
        <w:widowControl w:val="0"/>
        <w:autoSpaceDE w:val="0"/>
        <w:spacing w:after="0" w:line="240" w:lineRule="auto"/>
        <w:jc w:val="both"/>
        <w:rPr>
          <w:rFonts w:ascii="Times New Roman" w:hAnsi="Times New Roman"/>
          <w:bCs/>
          <w:sz w:val="24"/>
          <w:szCs w:val="24"/>
        </w:rPr>
      </w:pPr>
      <w:r w:rsidRPr="00203C99">
        <w:rPr>
          <w:rFonts w:ascii="Times New Roman" w:hAnsi="Times New Roman"/>
          <w:b/>
          <w:bCs/>
          <w:sz w:val="24"/>
          <w:szCs w:val="24"/>
        </w:rPr>
        <w:t>Koosolekul viibis</w:t>
      </w:r>
      <w:r w:rsidR="00B03067">
        <w:rPr>
          <w:rFonts w:ascii="Times New Roman" w:hAnsi="Times New Roman"/>
          <w:b/>
          <w:bCs/>
          <w:sz w:val="24"/>
          <w:szCs w:val="24"/>
        </w:rPr>
        <w:t>id</w:t>
      </w:r>
      <w:r w:rsidR="00947D43" w:rsidRPr="00203C99">
        <w:rPr>
          <w:rFonts w:ascii="Times New Roman" w:hAnsi="Times New Roman"/>
          <w:b/>
          <w:bCs/>
          <w:sz w:val="24"/>
          <w:szCs w:val="24"/>
        </w:rPr>
        <w:t xml:space="preserve">: </w:t>
      </w:r>
      <w:r w:rsidR="00BC0D4A" w:rsidRPr="00203C99">
        <w:rPr>
          <w:rFonts w:ascii="Times New Roman" w:hAnsi="Times New Roman"/>
          <w:sz w:val="24"/>
          <w:szCs w:val="24"/>
        </w:rPr>
        <w:t>Viljandi Laste ja Perede Tugikeskuse juhataja Siiri Kruuse</w:t>
      </w:r>
      <w:r w:rsidR="00585EA3" w:rsidRPr="00203C99">
        <w:rPr>
          <w:rFonts w:ascii="Times New Roman" w:hAnsi="Times New Roman"/>
          <w:sz w:val="24"/>
          <w:szCs w:val="24"/>
        </w:rPr>
        <w:t>, Viljandi Perepesa juhataja Eliise Vainurm</w:t>
      </w:r>
    </w:p>
    <w:p w14:paraId="2A1781A3" w14:textId="77777777" w:rsidR="00C12F85" w:rsidRPr="00DD25A7" w:rsidRDefault="00C12F85" w:rsidP="00C12F85">
      <w:pPr>
        <w:widowControl w:val="0"/>
        <w:tabs>
          <w:tab w:val="left" w:pos="2552"/>
        </w:tabs>
        <w:autoSpaceDE w:val="0"/>
        <w:spacing w:after="0" w:line="240" w:lineRule="auto"/>
        <w:jc w:val="both"/>
        <w:rPr>
          <w:rFonts w:ascii="Times New Roman" w:hAnsi="Times New Roman"/>
          <w:b/>
          <w:bCs/>
          <w:sz w:val="24"/>
          <w:szCs w:val="24"/>
          <w:highlight w:val="yellow"/>
        </w:rPr>
      </w:pPr>
    </w:p>
    <w:p w14:paraId="22A809EE" w14:textId="7344A2C3" w:rsidR="002A4E6C" w:rsidRDefault="002A4E6C" w:rsidP="002A4E6C">
      <w:pPr>
        <w:widowControl w:val="0"/>
        <w:autoSpaceDE w:val="0"/>
        <w:spacing w:after="0" w:line="240" w:lineRule="auto"/>
        <w:jc w:val="both"/>
        <w:rPr>
          <w:rFonts w:ascii="Times New Roman" w:hAnsi="Times New Roman"/>
          <w:bCs/>
          <w:sz w:val="24"/>
          <w:szCs w:val="24"/>
        </w:rPr>
      </w:pPr>
      <w:r w:rsidRPr="00A53109">
        <w:rPr>
          <w:rFonts w:ascii="Times New Roman" w:hAnsi="Times New Roman"/>
          <w:bCs/>
          <w:sz w:val="24"/>
          <w:szCs w:val="24"/>
        </w:rPr>
        <w:t>Koosolek</w:t>
      </w:r>
      <w:r w:rsidR="00D3197C">
        <w:rPr>
          <w:rFonts w:ascii="Times New Roman" w:hAnsi="Times New Roman"/>
          <w:bCs/>
          <w:sz w:val="24"/>
          <w:szCs w:val="24"/>
        </w:rPr>
        <w:t xml:space="preserve"> toimus </w:t>
      </w:r>
      <w:r w:rsidR="005F20BC">
        <w:rPr>
          <w:rFonts w:ascii="Times New Roman" w:hAnsi="Times New Roman"/>
          <w:bCs/>
          <w:sz w:val="24"/>
          <w:szCs w:val="24"/>
        </w:rPr>
        <w:t>raekojas.</w:t>
      </w:r>
    </w:p>
    <w:p w14:paraId="63AEA477" w14:textId="77777777" w:rsidR="00B36686" w:rsidRDefault="00B36686" w:rsidP="002A4E6C">
      <w:pPr>
        <w:widowControl w:val="0"/>
        <w:autoSpaceDE w:val="0"/>
        <w:spacing w:after="0" w:line="240" w:lineRule="auto"/>
        <w:jc w:val="both"/>
        <w:rPr>
          <w:rFonts w:ascii="Times New Roman" w:hAnsi="Times New Roman"/>
          <w:bCs/>
          <w:sz w:val="24"/>
          <w:szCs w:val="24"/>
        </w:rPr>
      </w:pPr>
    </w:p>
    <w:p w14:paraId="19675117" w14:textId="77777777"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Läbirääkimised päevakorra asjus.</w:t>
      </w:r>
    </w:p>
    <w:p w14:paraId="518FAB8F" w14:textId="77777777" w:rsidR="005767CB" w:rsidRDefault="005767CB" w:rsidP="002606B6">
      <w:pPr>
        <w:widowControl w:val="0"/>
        <w:autoSpaceDE w:val="0"/>
        <w:spacing w:after="0" w:line="240" w:lineRule="auto"/>
        <w:jc w:val="both"/>
        <w:rPr>
          <w:rFonts w:ascii="Times New Roman" w:hAnsi="Times New Roman"/>
          <w:bCs/>
          <w:sz w:val="24"/>
          <w:szCs w:val="24"/>
        </w:rPr>
      </w:pPr>
    </w:p>
    <w:p w14:paraId="2B9E923C" w14:textId="38193C44" w:rsidR="002606B6" w:rsidRDefault="005767CB" w:rsidP="002606B6">
      <w:pPr>
        <w:widowControl w:val="0"/>
        <w:autoSpaceDE w:val="0"/>
        <w:spacing w:after="0" w:line="240" w:lineRule="auto"/>
        <w:jc w:val="both"/>
        <w:rPr>
          <w:rFonts w:ascii="Times New Roman" w:hAnsi="Times New Roman"/>
          <w:bCs/>
          <w:sz w:val="24"/>
          <w:szCs w:val="24"/>
        </w:rPr>
      </w:pPr>
      <w:r w:rsidRPr="005767CB">
        <w:rPr>
          <w:rFonts w:ascii="Times New Roman" w:hAnsi="Times New Roman"/>
          <w:bCs/>
          <w:sz w:val="24"/>
          <w:szCs w:val="24"/>
        </w:rPr>
        <w:t xml:space="preserve">Komisjoni juhataja tõstis linnapea </w:t>
      </w:r>
      <w:r w:rsidR="00775F93">
        <w:rPr>
          <w:rFonts w:ascii="Times New Roman" w:hAnsi="Times New Roman"/>
          <w:bCs/>
          <w:sz w:val="24"/>
          <w:szCs w:val="24"/>
        </w:rPr>
        <w:t>palvel</w:t>
      </w:r>
      <w:r w:rsidRPr="005767CB">
        <w:rPr>
          <w:rFonts w:ascii="Times New Roman" w:hAnsi="Times New Roman"/>
          <w:bCs/>
          <w:sz w:val="24"/>
          <w:szCs w:val="24"/>
        </w:rPr>
        <w:t xml:space="preserve"> päevakorrapunkti „Viljandi linna eelarvest mittetulundusliku tegevuse toetamise korra väljatöötamiseks töörühma moodustamine (2026/61)” esimeseks. Samuti teavitas juhataja, et </w:t>
      </w:r>
      <w:r w:rsidR="00B03067" w:rsidRPr="00B03067">
        <w:rPr>
          <w:rFonts w:ascii="Times New Roman" w:hAnsi="Times New Roman"/>
          <w:bCs/>
          <w:sz w:val="24"/>
          <w:szCs w:val="24"/>
        </w:rPr>
        <w:t>kella 17-ks on planeeritud Viljandi Laste ja Perede Tugikeskuse juhataja Siiri Kruuse ja Viljandi Perepesa juhataja Eliise Vainurme ettekanded.</w:t>
      </w:r>
    </w:p>
    <w:p w14:paraId="3EF2B102" w14:textId="77777777" w:rsidR="005767CB" w:rsidRDefault="005767CB" w:rsidP="002606B6">
      <w:pPr>
        <w:widowControl w:val="0"/>
        <w:autoSpaceDE w:val="0"/>
        <w:spacing w:after="0" w:line="240" w:lineRule="auto"/>
        <w:jc w:val="both"/>
        <w:rPr>
          <w:rFonts w:ascii="Times New Roman" w:hAnsi="Times New Roman"/>
          <w:bCs/>
          <w:sz w:val="24"/>
          <w:szCs w:val="24"/>
        </w:rPr>
      </w:pPr>
    </w:p>
    <w:p w14:paraId="7D5CC815" w14:textId="758C4C6B" w:rsidR="002606B6" w:rsidRDefault="002606B6" w:rsidP="002606B6">
      <w:pPr>
        <w:widowControl w:val="0"/>
        <w:autoSpaceDE w:val="0"/>
        <w:spacing w:after="0" w:line="240" w:lineRule="auto"/>
        <w:jc w:val="both"/>
        <w:rPr>
          <w:rFonts w:ascii="Times New Roman" w:hAnsi="Times New Roman"/>
          <w:bCs/>
          <w:sz w:val="24"/>
          <w:szCs w:val="24"/>
        </w:rPr>
      </w:pPr>
      <w:r w:rsidRPr="00004A65">
        <w:rPr>
          <w:rFonts w:ascii="Times New Roman" w:hAnsi="Times New Roman"/>
          <w:bCs/>
          <w:sz w:val="24"/>
          <w:szCs w:val="24"/>
        </w:rPr>
        <w:t>Komisjon kinnitas päevakorra.</w:t>
      </w:r>
    </w:p>
    <w:p w14:paraId="53B953A2" w14:textId="77777777" w:rsidR="004B3C9F" w:rsidRPr="00DD25A7" w:rsidRDefault="004B3C9F" w:rsidP="00184C3C">
      <w:pPr>
        <w:widowControl w:val="0"/>
        <w:autoSpaceDE w:val="0"/>
        <w:spacing w:after="0" w:line="240" w:lineRule="auto"/>
        <w:jc w:val="both"/>
        <w:rPr>
          <w:rFonts w:ascii="Times New Roman" w:hAnsi="Times New Roman"/>
          <w:bCs/>
          <w:sz w:val="24"/>
          <w:szCs w:val="24"/>
          <w:highlight w:val="yellow"/>
        </w:rPr>
      </w:pPr>
    </w:p>
    <w:p w14:paraId="7E771402" w14:textId="77777777" w:rsidR="00184C3C" w:rsidRPr="00DC4F76" w:rsidRDefault="00184C3C" w:rsidP="00184C3C">
      <w:pPr>
        <w:widowControl w:val="0"/>
        <w:autoSpaceDE w:val="0"/>
        <w:spacing w:after="0" w:line="200" w:lineRule="atLeast"/>
        <w:ind w:left="1416" w:hanging="1416"/>
        <w:jc w:val="both"/>
        <w:rPr>
          <w:rFonts w:ascii="Times New Roman" w:hAnsi="Times New Roman"/>
          <w:bCs/>
          <w:sz w:val="24"/>
          <w:szCs w:val="24"/>
        </w:rPr>
      </w:pPr>
      <w:r w:rsidRPr="00DC4F76">
        <w:rPr>
          <w:rFonts w:ascii="Times New Roman" w:hAnsi="Times New Roman"/>
          <w:b/>
          <w:bCs/>
          <w:sz w:val="24"/>
          <w:szCs w:val="24"/>
        </w:rPr>
        <w:t>PÄEVAKORD:</w:t>
      </w:r>
    </w:p>
    <w:p w14:paraId="16F2602C" w14:textId="77777777" w:rsidR="005767CB" w:rsidRDefault="005B2F8D" w:rsidP="005B2F8D">
      <w:pPr>
        <w:suppressAutoHyphens w:val="0"/>
        <w:spacing w:after="0" w:line="240" w:lineRule="auto"/>
        <w:rPr>
          <w:rFonts w:ascii="Times New Roman" w:hAnsi="Times New Roman"/>
          <w:color w:val="000000"/>
          <w:sz w:val="24"/>
        </w:rPr>
      </w:pPr>
      <w:r>
        <w:rPr>
          <w:rFonts w:ascii="Times New Roman" w:hAnsi="Times New Roman"/>
          <w:color w:val="000000"/>
          <w:sz w:val="24"/>
        </w:rPr>
        <w:t xml:space="preserve">1. </w:t>
      </w:r>
      <w:r w:rsidR="005767CB" w:rsidRPr="005B2F8D">
        <w:rPr>
          <w:rFonts w:ascii="Times New Roman" w:hAnsi="Times New Roman"/>
          <w:color w:val="000000"/>
          <w:sz w:val="24"/>
        </w:rPr>
        <w:t>Viljandi linna eelarvest mittetulundusliku tegevuse toetamise korra väljatöötamiseks töörühma moodustamine (2026/61)</w:t>
      </w:r>
    </w:p>
    <w:p w14:paraId="2DA268BD" w14:textId="514CC267" w:rsidR="005B2F8D" w:rsidRPr="005B2F8D" w:rsidRDefault="005767CB" w:rsidP="005B2F8D">
      <w:pPr>
        <w:suppressAutoHyphens w:val="0"/>
        <w:spacing w:after="0" w:line="240" w:lineRule="auto"/>
        <w:rPr>
          <w:rFonts w:ascii="Times New Roman" w:hAnsi="Times New Roman"/>
          <w:color w:val="000000"/>
          <w:sz w:val="24"/>
        </w:rPr>
      </w:pPr>
      <w:r>
        <w:rPr>
          <w:rFonts w:ascii="Times New Roman" w:hAnsi="Times New Roman"/>
          <w:color w:val="000000"/>
          <w:sz w:val="24"/>
        </w:rPr>
        <w:t xml:space="preserve">2. </w:t>
      </w:r>
      <w:r w:rsidR="005B2F8D" w:rsidRPr="005B2F8D">
        <w:rPr>
          <w:rFonts w:ascii="Times New Roman" w:hAnsi="Times New Roman"/>
          <w:color w:val="000000"/>
          <w:sz w:val="24"/>
        </w:rPr>
        <w:t>Viljandi Linnavalitsuse teenistuskohtade koosseis ja struktuur (2026/62)</w:t>
      </w:r>
    </w:p>
    <w:p w14:paraId="645C788C" w14:textId="64E575D4" w:rsidR="005B2F8D" w:rsidRPr="005B2F8D" w:rsidRDefault="005767CB" w:rsidP="005B2F8D">
      <w:pPr>
        <w:suppressAutoHyphens w:val="0"/>
        <w:spacing w:after="0" w:line="240" w:lineRule="auto"/>
        <w:rPr>
          <w:rFonts w:ascii="Times New Roman" w:hAnsi="Times New Roman"/>
          <w:color w:val="000000"/>
          <w:sz w:val="24"/>
        </w:rPr>
      </w:pPr>
      <w:r>
        <w:rPr>
          <w:rFonts w:ascii="Times New Roman" w:hAnsi="Times New Roman"/>
          <w:color w:val="000000"/>
          <w:sz w:val="24"/>
        </w:rPr>
        <w:t>3</w:t>
      </w:r>
      <w:r w:rsidR="005B2F8D">
        <w:rPr>
          <w:rFonts w:ascii="Times New Roman" w:hAnsi="Times New Roman"/>
          <w:color w:val="000000"/>
          <w:sz w:val="24"/>
        </w:rPr>
        <w:t xml:space="preserve">. </w:t>
      </w:r>
      <w:r w:rsidR="005B2F8D" w:rsidRPr="005B2F8D">
        <w:rPr>
          <w:rFonts w:ascii="Times New Roman" w:hAnsi="Times New Roman"/>
          <w:color w:val="000000"/>
          <w:sz w:val="24"/>
        </w:rPr>
        <w:t>Loa andmine varaliste kohustuste võtmiseks Viljandi järveäärse piirkonna taristu arendamiseks 2026-2027 (2026/58)</w:t>
      </w:r>
    </w:p>
    <w:p w14:paraId="65BC7665" w14:textId="73838483" w:rsidR="005B2F8D" w:rsidRPr="005B2F8D" w:rsidRDefault="005767CB" w:rsidP="005B2F8D">
      <w:pPr>
        <w:suppressAutoHyphens w:val="0"/>
        <w:spacing w:after="0" w:line="240" w:lineRule="auto"/>
        <w:rPr>
          <w:rFonts w:ascii="Times New Roman" w:hAnsi="Times New Roman"/>
          <w:color w:val="000000"/>
          <w:sz w:val="24"/>
        </w:rPr>
      </w:pPr>
      <w:r>
        <w:rPr>
          <w:rFonts w:ascii="Times New Roman" w:hAnsi="Times New Roman"/>
          <w:color w:val="000000"/>
          <w:sz w:val="24"/>
        </w:rPr>
        <w:t>4</w:t>
      </w:r>
      <w:r w:rsidR="005B2F8D">
        <w:rPr>
          <w:rFonts w:ascii="Times New Roman" w:hAnsi="Times New Roman"/>
          <w:color w:val="000000"/>
          <w:sz w:val="24"/>
        </w:rPr>
        <w:t xml:space="preserve">. </w:t>
      </w:r>
      <w:r w:rsidR="005B2F8D" w:rsidRPr="005B2F8D">
        <w:rPr>
          <w:rFonts w:ascii="Times New Roman" w:hAnsi="Times New Roman"/>
          <w:color w:val="000000"/>
          <w:sz w:val="24"/>
        </w:rPr>
        <w:t>Loa andmine varaliste kohustuste võtmiseks Viljandi ordulinnuse külastuskeskkonna parendamiseks (2026/56)</w:t>
      </w:r>
    </w:p>
    <w:p w14:paraId="2C232A0D" w14:textId="4D6C0E3D" w:rsidR="005B2F8D" w:rsidRPr="005B2F8D" w:rsidRDefault="005B2F8D" w:rsidP="005B2F8D">
      <w:pPr>
        <w:suppressAutoHyphens w:val="0"/>
        <w:spacing w:after="0" w:line="240" w:lineRule="auto"/>
        <w:rPr>
          <w:rFonts w:ascii="Times New Roman" w:hAnsi="Times New Roman"/>
          <w:color w:val="000000"/>
          <w:sz w:val="24"/>
        </w:rPr>
      </w:pPr>
      <w:r w:rsidRPr="00775F93">
        <w:rPr>
          <w:rFonts w:ascii="Times New Roman" w:hAnsi="Times New Roman"/>
          <w:color w:val="000000"/>
          <w:sz w:val="24"/>
        </w:rPr>
        <w:t>5. Muud küsimused</w:t>
      </w:r>
    </w:p>
    <w:p w14:paraId="0DC6778C" w14:textId="77777777" w:rsidR="002606B6" w:rsidRDefault="002606B6" w:rsidP="00B3097C">
      <w:pPr>
        <w:suppressAutoHyphens w:val="0"/>
        <w:spacing w:after="0" w:line="240" w:lineRule="auto"/>
        <w:rPr>
          <w:rFonts w:ascii="Times New Roman" w:hAnsi="Times New Roman"/>
          <w:b/>
          <w:color w:val="000000"/>
          <w:sz w:val="24"/>
        </w:rPr>
      </w:pPr>
    </w:p>
    <w:p w14:paraId="5ADDF4F2" w14:textId="77777777" w:rsidR="005B2F8D" w:rsidRDefault="005B2F8D" w:rsidP="00B3097C">
      <w:pPr>
        <w:suppressAutoHyphens w:val="0"/>
        <w:spacing w:after="0" w:line="240" w:lineRule="auto"/>
        <w:rPr>
          <w:rFonts w:ascii="Times New Roman" w:hAnsi="Times New Roman"/>
          <w:b/>
          <w:color w:val="000000"/>
          <w:sz w:val="24"/>
        </w:rPr>
      </w:pPr>
    </w:p>
    <w:p w14:paraId="1CB48B49" w14:textId="77777777" w:rsidR="00775F93" w:rsidRDefault="00775F93">
      <w:pPr>
        <w:suppressAutoHyphens w:val="0"/>
        <w:spacing w:after="0" w:line="240" w:lineRule="auto"/>
        <w:rPr>
          <w:rFonts w:ascii="Times New Roman" w:hAnsi="Times New Roman"/>
          <w:b/>
          <w:color w:val="242424"/>
          <w:sz w:val="24"/>
          <w:szCs w:val="24"/>
          <w:lang w:eastAsia="et-EE"/>
        </w:rPr>
      </w:pPr>
      <w:r>
        <w:rPr>
          <w:rFonts w:ascii="Times New Roman" w:hAnsi="Times New Roman"/>
          <w:b/>
          <w:color w:val="242424"/>
          <w:sz w:val="24"/>
          <w:szCs w:val="24"/>
          <w:lang w:eastAsia="et-EE"/>
        </w:rPr>
        <w:br w:type="page"/>
      </w:r>
    </w:p>
    <w:p w14:paraId="1467019D" w14:textId="2D186A58" w:rsidR="009C4F2E" w:rsidRPr="00A84938" w:rsidRDefault="009C4F2E" w:rsidP="009C4F2E">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lastRenderedPageBreak/>
        <w:t xml:space="preserve">PÄEVAKORRAPUNKT NR </w:t>
      </w:r>
      <w:r>
        <w:rPr>
          <w:rFonts w:ascii="Times New Roman" w:hAnsi="Times New Roman"/>
          <w:b/>
          <w:color w:val="242424"/>
          <w:sz w:val="24"/>
          <w:szCs w:val="24"/>
          <w:lang w:eastAsia="et-EE"/>
        </w:rPr>
        <w:t>1</w:t>
      </w:r>
    </w:p>
    <w:p w14:paraId="4EB596FC" w14:textId="77777777" w:rsidR="009C4F2E" w:rsidRDefault="009C4F2E" w:rsidP="009C4F2E">
      <w:pPr>
        <w:shd w:val="clear" w:color="auto" w:fill="FFFFFF"/>
        <w:suppressAutoHyphens w:val="0"/>
        <w:spacing w:after="0" w:line="240" w:lineRule="auto"/>
        <w:jc w:val="both"/>
        <w:rPr>
          <w:rFonts w:ascii="Times New Roman" w:hAnsi="Times New Roman"/>
          <w:b/>
          <w:color w:val="242424"/>
          <w:sz w:val="24"/>
          <w:szCs w:val="24"/>
          <w:lang w:eastAsia="et-EE"/>
        </w:rPr>
      </w:pPr>
      <w:r w:rsidRPr="009C3564">
        <w:rPr>
          <w:rFonts w:ascii="Times New Roman" w:hAnsi="Times New Roman"/>
          <w:b/>
          <w:color w:val="242424"/>
          <w:sz w:val="24"/>
          <w:szCs w:val="24"/>
          <w:lang w:eastAsia="et-EE"/>
        </w:rPr>
        <w:t>Viljandi linna eelarvest mittetulundusliku tegevuse toetamise korra väljatöötamiseks töörühma moodustamine (2026/61)</w:t>
      </w:r>
    </w:p>
    <w:p w14:paraId="276E2F2B" w14:textId="77777777" w:rsidR="009C4F2E" w:rsidRDefault="009C4F2E" w:rsidP="009C4F2E">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6342FECC" w14:textId="766EBA66" w:rsidR="009C4F2E" w:rsidRDefault="009C4F2E" w:rsidP="009C4F2E">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Pihlak –</w:t>
      </w:r>
      <w:r w:rsidR="001E66AB">
        <w:t xml:space="preserve"> </w:t>
      </w:r>
      <w:r w:rsidR="001E66AB" w:rsidRPr="001E66AB">
        <w:rPr>
          <w:rFonts w:ascii="Times New Roman" w:hAnsi="Times New Roman"/>
          <w:bCs/>
          <w:color w:val="242424"/>
          <w:sz w:val="24"/>
          <w:szCs w:val="24"/>
          <w:lang w:eastAsia="et-EE"/>
        </w:rPr>
        <w:t xml:space="preserve">ette </w:t>
      </w:r>
      <w:r w:rsidR="001E66AB">
        <w:rPr>
          <w:rFonts w:ascii="Times New Roman" w:hAnsi="Times New Roman"/>
          <w:bCs/>
          <w:color w:val="242424"/>
          <w:sz w:val="24"/>
          <w:szCs w:val="24"/>
          <w:lang w:eastAsia="et-EE"/>
        </w:rPr>
        <w:t xml:space="preserve">on </w:t>
      </w:r>
      <w:r w:rsidR="001E66AB" w:rsidRPr="001E66AB">
        <w:rPr>
          <w:rFonts w:ascii="Times New Roman" w:hAnsi="Times New Roman"/>
          <w:bCs/>
          <w:color w:val="242424"/>
          <w:sz w:val="24"/>
          <w:szCs w:val="24"/>
          <w:lang w:eastAsia="et-EE"/>
        </w:rPr>
        <w:t xml:space="preserve">valmistatud eelnõu töörühma moodustamiseks, </w:t>
      </w:r>
      <w:r w:rsidR="001E66AB">
        <w:rPr>
          <w:rFonts w:ascii="Times New Roman" w:hAnsi="Times New Roman"/>
          <w:bCs/>
          <w:color w:val="242424"/>
          <w:sz w:val="24"/>
          <w:szCs w:val="24"/>
          <w:lang w:eastAsia="et-EE"/>
        </w:rPr>
        <w:t>töörühma</w:t>
      </w:r>
      <w:r w:rsidR="001E66AB" w:rsidRPr="001E66AB">
        <w:rPr>
          <w:rFonts w:ascii="Times New Roman" w:hAnsi="Times New Roman"/>
          <w:bCs/>
          <w:color w:val="242424"/>
          <w:sz w:val="24"/>
          <w:szCs w:val="24"/>
          <w:lang w:eastAsia="et-EE"/>
        </w:rPr>
        <w:t xml:space="preserve"> eesmärk on välja töötada kord toetuste eraldamiseks. Kui tavapäraselt on selliseid kordasid välja töötanud linnavalitsus, siis seekord teeb linnavalitsus ettepaneku koostada see koostöös kõigi volikogus esindatud poliitiliste jõududega.</w:t>
      </w:r>
    </w:p>
    <w:p w14:paraId="1C35C37C" w14:textId="77777777" w:rsidR="009C4F2E" w:rsidRDefault="009C4F2E" w:rsidP="009C4F2E">
      <w:pPr>
        <w:shd w:val="clear" w:color="auto" w:fill="FFFFFF"/>
        <w:suppressAutoHyphens w:val="0"/>
        <w:spacing w:after="0" w:line="240" w:lineRule="auto"/>
        <w:jc w:val="both"/>
        <w:rPr>
          <w:rFonts w:ascii="Times New Roman" w:hAnsi="Times New Roman"/>
          <w:bCs/>
          <w:color w:val="242424"/>
          <w:sz w:val="24"/>
          <w:szCs w:val="24"/>
          <w:lang w:eastAsia="et-EE"/>
        </w:rPr>
      </w:pPr>
    </w:p>
    <w:p w14:paraId="55992AB0" w14:textId="075F7328" w:rsidR="009C4F2E" w:rsidRPr="00585EA3" w:rsidRDefault="009C4F2E" w:rsidP="009C4F2E">
      <w:pPr>
        <w:spacing w:after="0" w:line="240" w:lineRule="auto"/>
        <w:jc w:val="both"/>
        <w:rPr>
          <w:rFonts w:ascii="Times New Roman" w:hAnsi="Times New Roman"/>
          <w:sz w:val="24"/>
          <w:szCs w:val="24"/>
        </w:rPr>
      </w:pPr>
      <w:r w:rsidRPr="00585EA3">
        <w:rPr>
          <w:rFonts w:ascii="Times New Roman" w:hAnsi="Times New Roman"/>
          <w:sz w:val="24"/>
          <w:szCs w:val="24"/>
        </w:rPr>
        <w:t xml:space="preserve">Komisjoni juhataja </w:t>
      </w:r>
      <w:r w:rsidR="001B7D14" w:rsidRPr="00585EA3">
        <w:rPr>
          <w:rFonts w:ascii="Times New Roman" w:hAnsi="Times New Roman"/>
          <w:sz w:val="24"/>
          <w:szCs w:val="24"/>
        </w:rPr>
        <w:t>tegi ettepaneku toetada eelnõu. Vastuväiteid ei olnud.</w:t>
      </w:r>
    </w:p>
    <w:p w14:paraId="51A83794" w14:textId="77777777" w:rsidR="009C4F2E" w:rsidRDefault="009C4F2E" w:rsidP="009C4F2E">
      <w:pPr>
        <w:shd w:val="clear" w:color="auto" w:fill="FFFFFF"/>
        <w:suppressAutoHyphens w:val="0"/>
        <w:spacing w:after="0" w:line="240" w:lineRule="auto"/>
        <w:jc w:val="both"/>
        <w:rPr>
          <w:rFonts w:ascii="Times New Roman" w:hAnsi="Times New Roman"/>
          <w:bCs/>
          <w:color w:val="242424"/>
          <w:sz w:val="24"/>
          <w:szCs w:val="24"/>
          <w:lang w:eastAsia="et-EE"/>
        </w:rPr>
      </w:pPr>
    </w:p>
    <w:p w14:paraId="3D690ED2" w14:textId="77777777" w:rsidR="009C4F2E" w:rsidRDefault="009C4F2E" w:rsidP="009C4F2E">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026A50E8" w14:textId="77777777" w:rsidR="009C4F2E" w:rsidRDefault="009C4F2E" w:rsidP="009C4F2E">
      <w:pPr>
        <w:shd w:val="clear" w:color="auto" w:fill="FFFFFF"/>
        <w:suppressAutoHyphens w:val="0"/>
        <w:spacing w:after="0" w:line="240" w:lineRule="auto"/>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Toetada eelnõu „</w:t>
      </w:r>
      <w:r w:rsidRPr="009C3564">
        <w:rPr>
          <w:rFonts w:ascii="Times New Roman" w:hAnsi="Times New Roman"/>
          <w:bCs/>
          <w:color w:val="242424"/>
          <w:sz w:val="24"/>
          <w:szCs w:val="24"/>
          <w:lang w:eastAsia="et-EE"/>
        </w:rPr>
        <w:t>Viljandi linna eelarvest mittetulundusliku tegevuse toetamise korra väljatöötamiseks töörühma moodustamine (2026/61)</w:t>
      </w:r>
      <w:r>
        <w:rPr>
          <w:rFonts w:ascii="Times New Roman" w:hAnsi="Times New Roman"/>
          <w:bCs/>
          <w:color w:val="242424"/>
          <w:sz w:val="24"/>
          <w:szCs w:val="24"/>
          <w:lang w:eastAsia="et-EE"/>
        </w:rPr>
        <w:t>“.</w:t>
      </w:r>
    </w:p>
    <w:p w14:paraId="61A08D99" w14:textId="77777777" w:rsidR="009C4F2E" w:rsidRDefault="009C4F2E" w:rsidP="002606B6">
      <w:pPr>
        <w:shd w:val="clear" w:color="auto" w:fill="FFFFFF"/>
        <w:suppressAutoHyphens w:val="0"/>
        <w:spacing w:after="0" w:line="240" w:lineRule="auto"/>
        <w:jc w:val="both"/>
        <w:rPr>
          <w:rFonts w:ascii="Times New Roman" w:hAnsi="Times New Roman"/>
          <w:b/>
          <w:color w:val="000000"/>
          <w:sz w:val="24"/>
          <w:szCs w:val="24"/>
        </w:rPr>
      </w:pPr>
    </w:p>
    <w:p w14:paraId="2C82963B" w14:textId="77777777" w:rsidR="009C4F2E" w:rsidRDefault="009C4F2E" w:rsidP="002606B6">
      <w:pPr>
        <w:shd w:val="clear" w:color="auto" w:fill="FFFFFF"/>
        <w:suppressAutoHyphens w:val="0"/>
        <w:spacing w:after="0" w:line="240" w:lineRule="auto"/>
        <w:jc w:val="both"/>
        <w:rPr>
          <w:rFonts w:ascii="Times New Roman" w:hAnsi="Times New Roman"/>
          <w:b/>
          <w:color w:val="000000"/>
          <w:sz w:val="24"/>
          <w:szCs w:val="24"/>
        </w:rPr>
      </w:pPr>
    </w:p>
    <w:p w14:paraId="76C77248" w14:textId="76510054" w:rsidR="002606B6" w:rsidRPr="00491F90" w:rsidRDefault="002606B6" w:rsidP="002606B6">
      <w:pPr>
        <w:shd w:val="clear" w:color="auto" w:fill="FFFFFF"/>
        <w:suppressAutoHyphens w:val="0"/>
        <w:spacing w:after="0" w:line="240" w:lineRule="auto"/>
        <w:jc w:val="both"/>
        <w:rPr>
          <w:rFonts w:ascii="Times New Roman" w:hAnsi="Times New Roman"/>
          <w:color w:val="000000"/>
          <w:sz w:val="24"/>
          <w:szCs w:val="24"/>
        </w:rPr>
      </w:pPr>
      <w:r w:rsidRPr="00004A65">
        <w:rPr>
          <w:rFonts w:ascii="Times New Roman" w:hAnsi="Times New Roman"/>
          <w:b/>
          <w:color w:val="000000"/>
          <w:sz w:val="24"/>
          <w:szCs w:val="24"/>
        </w:rPr>
        <w:t xml:space="preserve">PÄEVAKORRAPUNKT NR </w:t>
      </w:r>
      <w:r w:rsidR="001B7D14">
        <w:rPr>
          <w:rFonts w:ascii="Times New Roman" w:hAnsi="Times New Roman"/>
          <w:b/>
          <w:color w:val="000000"/>
          <w:sz w:val="24"/>
          <w:szCs w:val="24"/>
        </w:rPr>
        <w:t>2</w:t>
      </w:r>
    </w:p>
    <w:p w14:paraId="5C782E83" w14:textId="77777777" w:rsidR="002606B6" w:rsidRDefault="002606B6" w:rsidP="002606B6">
      <w:pPr>
        <w:widowControl w:val="0"/>
        <w:autoSpaceDE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Viljandi Linnavalitsuse teenistuskohtade koosseis ja struktuur (2026/62)</w:t>
      </w:r>
    </w:p>
    <w:p w14:paraId="099D4942" w14:textId="77777777" w:rsidR="002606B6" w:rsidRPr="00004A65" w:rsidRDefault="002606B6" w:rsidP="002606B6">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72103181" w14:textId="2558BF33" w:rsidR="002606B6" w:rsidRDefault="002606B6" w:rsidP="002606B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J. Pihlak – e</w:t>
      </w:r>
      <w:r w:rsidRPr="00552DD9">
        <w:rPr>
          <w:rFonts w:ascii="Times New Roman" w:hAnsi="Times New Roman"/>
          <w:sz w:val="24"/>
          <w:szCs w:val="24"/>
        </w:rPr>
        <w:t>elnõu eesmärk on</w:t>
      </w:r>
      <w:r>
        <w:rPr>
          <w:rFonts w:ascii="Times New Roman" w:hAnsi="Times New Roman"/>
          <w:sz w:val="24"/>
          <w:szCs w:val="24"/>
        </w:rPr>
        <w:t xml:space="preserve"> </w:t>
      </w:r>
      <w:r w:rsidRPr="00552DD9">
        <w:rPr>
          <w:rFonts w:ascii="Times New Roman" w:hAnsi="Times New Roman"/>
          <w:sz w:val="24"/>
          <w:szCs w:val="24"/>
        </w:rPr>
        <w:t>koondada</w:t>
      </w:r>
      <w:r>
        <w:rPr>
          <w:rFonts w:ascii="Times New Roman" w:hAnsi="Times New Roman"/>
          <w:sz w:val="24"/>
          <w:szCs w:val="24"/>
        </w:rPr>
        <w:t xml:space="preserve"> </w:t>
      </w:r>
      <w:r w:rsidRPr="00552DD9">
        <w:rPr>
          <w:rFonts w:ascii="Times New Roman" w:hAnsi="Times New Roman"/>
          <w:sz w:val="24"/>
          <w:szCs w:val="24"/>
        </w:rPr>
        <w:t>üks</w:t>
      </w:r>
      <w:r>
        <w:rPr>
          <w:rFonts w:ascii="Times New Roman" w:hAnsi="Times New Roman"/>
          <w:sz w:val="24"/>
          <w:szCs w:val="24"/>
        </w:rPr>
        <w:t xml:space="preserve"> </w:t>
      </w:r>
      <w:r w:rsidRPr="00552DD9">
        <w:rPr>
          <w:rFonts w:ascii="Times New Roman" w:hAnsi="Times New Roman"/>
          <w:sz w:val="24"/>
          <w:szCs w:val="24"/>
        </w:rPr>
        <w:t>õigusteenistuse</w:t>
      </w:r>
      <w:r>
        <w:rPr>
          <w:rFonts w:ascii="Times New Roman" w:hAnsi="Times New Roman"/>
          <w:sz w:val="24"/>
          <w:szCs w:val="24"/>
        </w:rPr>
        <w:t xml:space="preserve"> </w:t>
      </w:r>
      <w:r w:rsidRPr="00552DD9">
        <w:rPr>
          <w:rFonts w:ascii="Times New Roman" w:hAnsi="Times New Roman"/>
          <w:sz w:val="24"/>
          <w:szCs w:val="24"/>
        </w:rPr>
        <w:t>spetsialisti</w:t>
      </w:r>
      <w:r>
        <w:rPr>
          <w:rFonts w:ascii="Times New Roman" w:hAnsi="Times New Roman"/>
          <w:sz w:val="24"/>
          <w:szCs w:val="24"/>
        </w:rPr>
        <w:t xml:space="preserve"> </w:t>
      </w:r>
      <w:r w:rsidRPr="00552DD9">
        <w:rPr>
          <w:rFonts w:ascii="Times New Roman" w:hAnsi="Times New Roman"/>
          <w:sz w:val="24"/>
          <w:szCs w:val="24"/>
        </w:rPr>
        <w:t>ametikoht</w:t>
      </w:r>
      <w:r>
        <w:rPr>
          <w:rFonts w:ascii="Times New Roman" w:hAnsi="Times New Roman"/>
          <w:sz w:val="24"/>
          <w:szCs w:val="24"/>
        </w:rPr>
        <w:t xml:space="preserve"> </w:t>
      </w:r>
      <w:r w:rsidRPr="00552DD9">
        <w:rPr>
          <w:rFonts w:ascii="Times New Roman" w:hAnsi="Times New Roman"/>
          <w:sz w:val="24"/>
          <w:szCs w:val="24"/>
        </w:rPr>
        <w:t>0,5</w:t>
      </w:r>
      <w:r>
        <w:rPr>
          <w:rFonts w:ascii="Times New Roman" w:hAnsi="Times New Roman"/>
          <w:sz w:val="24"/>
          <w:szCs w:val="24"/>
        </w:rPr>
        <w:t xml:space="preserve"> </w:t>
      </w:r>
      <w:r w:rsidRPr="00552DD9">
        <w:rPr>
          <w:rFonts w:ascii="Times New Roman" w:hAnsi="Times New Roman"/>
          <w:sz w:val="24"/>
          <w:szCs w:val="24"/>
        </w:rPr>
        <w:t>koormusega</w:t>
      </w:r>
      <w:r w:rsidR="00B03067">
        <w:rPr>
          <w:rFonts w:ascii="Times New Roman" w:hAnsi="Times New Roman"/>
          <w:sz w:val="24"/>
          <w:szCs w:val="24"/>
        </w:rPr>
        <w:t xml:space="preserve"> ja </w:t>
      </w:r>
      <w:r w:rsidRPr="00552DD9">
        <w:rPr>
          <w:rFonts w:ascii="Times New Roman" w:hAnsi="Times New Roman"/>
          <w:sz w:val="24"/>
          <w:szCs w:val="24"/>
        </w:rPr>
        <w:t>registripidaja</w:t>
      </w:r>
      <w:r>
        <w:rPr>
          <w:rFonts w:ascii="Times New Roman" w:hAnsi="Times New Roman"/>
          <w:sz w:val="24"/>
          <w:szCs w:val="24"/>
        </w:rPr>
        <w:t xml:space="preserve"> </w:t>
      </w:r>
      <w:r w:rsidRPr="00552DD9">
        <w:rPr>
          <w:rFonts w:ascii="Times New Roman" w:hAnsi="Times New Roman"/>
          <w:sz w:val="24"/>
          <w:szCs w:val="24"/>
        </w:rPr>
        <w:t>ametikoht</w:t>
      </w:r>
      <w:r w:rsidR="00B03067">
        <w:rPr>
          <w:rFonts w:ascii="Times New Roman" w:hAnsi="Times New Roman"/>
          <w:sz w:val="24"/>
          <w:szCs w:val="24"/>
        </w:rPr>
        <w:t xml:space="preserve"> 1,0 koormusega</w:t>
      </w:r>
      <w:r w:rsidRPr="00552DD9">
        <w:rPr>
          <w:rFonts w:ascii="Times New Roman" w:hAnsi="Times New Roman"/>
          <w:sz w:val="24"/>
          <w:szCs w:val="24"/>
        </w:rPr>
        <w:t>.</w:t>
      </w:r>
      <w:r>
        <w:rPr>
          <w:rFonts w:ascii="Times New Roman" w:hAnsi="Times New Roman"/>
          <w:sz w:val="24"/>
          <w:szCs w:val="24"/>
        </w:rPr>
        <w:t xml:space="preserve"> </w:t>
      </w:r>
      <w:r w:rsidRPr="00552DD9">
        <w:rPr>
          <w:rFonts w:ascii="Times New Roman" w:hAnsi="Times New Roman"/>
          <w:sz w:val="24"/>
          <w:szCs w:val="24"/>
        </w:rPr>
        <w:t>Aja</w:t>
      </w:r>
      <w:r>
        <w:rPr>
          <w:rFonts w:ascii="Times New Roman" w:hAnsi="Times New Roman"/>
          <w:sz w:val="24"/>
          <w:szCs w:val="24"/>
        </w:rPr>
        <w:t xml:space="preserve"> </w:t>
      </w:r>
      <w:r w:rsidRPr="00552DD9">
        <w:rPr>
          <w:rFonts w:ascii="Times New Roman" w:hAnsi="Times New Roman"/>
          <w:sz w:val="24"/>
          <w:szCs w:val="24"/>
        </w:rPr>
        <w:t>jooksul</w:t>
      </w:r>
      <w:r>
        <w:rPr>
          <w:rFonts w:ascii="Times New Roman" w:hAnsi="Times New Roman"/>
          <w:sz w:val="24"/>
          <w:szCs w:val="24"/>
        </w:rPr>
        <w:t xml:space="preserve"> </w:t>
      </w:r>
      <w:r w:rsidRPr="00552DD9">
        <w:rPr>
          <w:rFonts w:ascii="Times New Roman" w:hAnsi="Times New Roman"/>
          <w:sz w:val="24"/>
          <w:szCs w:val="24"/>
        </w:rPr>
        <w:t>on</w:t>
      </w:r>
      <w:r>
        <w:rPr>
          <w:rFonts w:ascii="Times New Roman" w:hAnsi="Times New Roman"/>
          <w:sz w:val="24"/>
          <w:szCs w:val="24"/>
        </w:rPr>
        <w:t xml:space="preserve"> </w:t>
      </w:r>
      <w:r w:rsidRPr="00552DD9">
        <w:rPr>
          <w:rFonts w:ascii="Times New Roman" w:hAnsi="Times New Roman"/>
          <w:sz w:val="24"/>
          <w:szCs w:val="24"/>
        </w:rPr>
        <w:t>mitmed registripidamisega seotud tööprotsessid automatiseeritud</w:t>
      </w:r>
      <w:r w:rsidR="00585EA3">
        <w:rPr>
          <w:rFonts w:ascii="Times New Roman" w:hAnsi="Times New Roman"/>
          <w:sz w:val="24"/>
          <w:szCs w:val="24"/>
        </w:rPr>
        <w:t>.</w:t>
      </w:r>
      <w:r w:rsidRPr="00552DD9">
        <w:rPr>
          <w:rFonts w:ascii="Times New Roman" w:hAnsi="Times New Roman"/>
          <w:sz w:val="24"/>
          <w:szCs w:val="24"/>
        </w:rPr>
        <w:t xml:space="preserve"> </w:t>
      </w:r>
      <w:r w:rsidR="005767CB">
        <w:rPr>
          <w:rFonts w:ascii="Times New Roman" w:hAnsi="Times New Roman"/>
          <w:sz w:val="24"/>
          <w:szCs w:val="24"/>
        </w:rPr>
        <w:t>Ü</w:t>
      </w:r>
      <w:r w:rsidRPr="00552DD9">
        <w:rPr>
          <w:rFonts w:ascii="Times New Roman" w:hAnsi="Times New Roman"/>
          <w:sz w:val="24"/>
          <w:szCs w:val="24"/>
        </w:rPr>
        <w:t xml:space="preserve">mber </w:t>
      </w:r>
      <w:r w:rsidR="005767CB">
        <w:rPr>
          <w:rFonts w:ascii="Times New Roman" w:hAnsi="Times New Roman"/>
          <w:sz w:val="24"/>
          <w:szCs w:val="24"/>
        </w:rPr>
        <w:t xml:space="preserve">korraldatakse </w:t>
      </w:r>
      <w:r w:rsidRPr="00552DD9">
        <w:rPr>
          <w:rFonts w:ascii="Times New Roman" w:hAnsi="Times New Roman"/>
          <w:sz w:val="24"/>
          <w:szCs w:val="24"/>
        </w:rPr>
        <w:t>asjaajamisteenistuse töö, mis võimaldab ka eelpooltoodud ametikoha koondada.</w:t>
      </w:r>
    </w:p>
    <w:p w14:paraId="72481B78" w14:textId="77777777" w:rsidR="002606B6" w:rsidRDefault="002606B6" w:rsidP="002606B6">
      <w:pPr>
        <w:spacing w:after="0" w:line="240" w:lineRule="auto"/>
        <w:jc w:val="both"/>
        <w:rPr>
          <w:rFonts w:ascii="Times New Roman" w:hAnsi="Times New Roman"/>
          <w:sz w:val="24"/>
          <w:szCs w:val="24"/>
        </w:rPr>
      </w:pPr>
    </w:p>
    <w:p w14:paraId="3BEEF068" w14:textId="4BEBE727" w:rsidR="00585EA3" w:rsidRPr="005767CB" w:rsidRDefault="00585EA3" w:rsidP="002606B6">
      <w:pPr>
        <w:spacing w:after="0" w:line="240" w:lineRule="auto"/>
        <w:jc w:val="both"/>
        <w:rPr>
          <w:rFonts w:ascii="Times New Roman" w:hAnsi="Times New Roman"/>
          <w:b/>
          <w:bCs/>
          <w:sz w:val="24"/>
          <w:szCs w:val="24"/>
        </w:rPr>
      </w:pPr>
      <w:r w:rsidRPr="005767CB">
        <w:rPr>
          <w:rFonts w:ascii="Times New Roman" w:hAnsi="Times New Roman"/>
          <w:b/>
          <w:bCs/>
          <w:sz w:val="24"/>
          <w:szCs w:val="24"/>
        </w:rPr>
        <w:t>Tähelepanek:</w:t>
      </w:r>
    </w:p>
    <w:p w14:paraId="5906A4DE" w14:textId="60A44B7A" w:rsidR="00585EA3" w:rsidRDefault="00585EA3" w:rsidP="002606B6">
      <w:pPr>
        <w:spacing w:after="0" w:line="240" w:lineRule="auto"/>
        <w:jc w:val="both"/>
        <w:rPr>
          <w:rFonts w:ascii="Times New Roman" w:hAnsi="Times New Roman"/>
          <w:sz w:val="24"/>
          <w:szCs w:val="24"/>
        </w:rPr>
      </w:pPr>
      <w:r w:rsidRPr="005767CB">
        <w:rPr>
          <w:rFonts w:ascii="Times New Roman" w:hAnsi="Times New Roman"/>
          <w:sz w:val="24"/>
          <w:szCs w:val="24"/>
        </w:rPr>
        <w:t xml:space="preserve">K. Ilisson – </w:t>
      </w:r>
      <w:r w:rsidR="005767CB" w:rsidRPr="005767CB">
        <w:rPr>
          <w:rFonts w:ascii="Times New Roman" w:hAnsi="Times New Roman"/>
          <w:sz w:val="24"/>
          <w:szCs w:val="24"/>
        </w:rPr>
        <w:t>eelnõus parandada „</w:t>
      </w:r>
      <w:r w:rsidRPr="005767CB">
        <w:rPr>
          <w:rFonts w:ascii="Times New Roman" w:hAnsi="Times New Roman"/>
          <w:sz w:val="24"/>
          <w:szCs w:val="24"/>
        </w:rPr>
        <w:t>personalijuht</w:t>
      </w:r>
      <w:r w:rsidR="005767CB" w:rsidRPr="005767CB">
        <w:rPr>
          <w:rFonts w:ascii="Times New Roman" w:hAnsi="Times New Roman"/>
          <w:sz w:val="24"/>
          <w:szCs w:val="24"/>
        </w:rPr>
        <w:t>“</w:t>
      </w:r>
      <w:r w:rsidRPr="005767CB">
        <w:rPr>
          <w:rFonts w:ascii="Times New Roman" w:hAnsi="Times New Roman"/>
          <w:sz w:val="24"/>
          <w:szCs w:val="24"/>
        </w:rPr>
        <w:t xml:space="preserve"> personalispetsialistiks</w:t>
      </w:r>
      <w:r w:rsidR="000D399E">
        <w:rPr>
          <w:rFonts w:ascii="Times New Roman" w:hAnsi="Times New Roman"/>
          <w:sz w:val="24"/>
          <w:szCs w:val="24"/>
        </w:rPr>
        <w:t>, kuna sellist ametikohta linnavalitsuse ei ole.</w:t>
      </w:r>
    </w:p>
    <w:p w14:paraId="2FC68A94" w14:textId="77777777" w:rsidR="00585EA3" w:rsidRPr="00004A65" w:rsidRDefault="00585EA3" w:rsidP="002606B6">
      <w:pPr>
        <w:spacing w:after="0" w:line="240" w:lineRule="auto"/>
        <w:jc w:val="both"/>
        <w:rPr>
          <w:rFonts w:ascii="Times New Roman" w:hAnsi="Times New Roman"/>
          <w:sz w:val="24"/>
          <w:szCs w:val="24"/>
        </w:rPr>
      </w:pPr>
    </w:p>
    <w:p w14:paraId="5352C34D" w14:textId="77777777" w:rsidR="002606B6" w:rsidRPr="005F2B45" w:rsidRDefault="002606B6" w:rsidP="002606B6">
      <w:pPr>
        <w:spacing w:after="0" w:line="240" w:lineRule="auto"/>
        <w:jc w:val="both"/>
        <w:rPr>
          <w:rFonts w:ascii="Times New Roman" w:hAnsi="Times New Roman"/>
          <w:sz w:val="24"/>
          <w:szCs w:val="24"/>
        </w:rPr>
      </w:pPr>
      <w:r w:rsidRPr="005F2B45">
        <w:rPr>
          <w:rFonts w:ascii="Times New Roman" w:hAnsi="Times New Roman"/>
          <w:sz w:val="24"/>
          <w:szCs w:val="24"/>
        </w:rPr>
        <w:t>Komisjoni juhataja pani eelnõu hääletusele.</w:t>
      </w:r>
    </w:p>
    <w:p w14:paraId="291B52CA" w14:textId="77777777" w:rsidR="002606B6" w:rsidRPr="005F2B45" w:rsidRDefault="002606B6" w:rsidP="002606B6">
      <w:pPr>
        <w:spacing w:after="0" w:line="240" w:lineRule="auto"/>
        <w:jc w:val="both"/>
        <w:rPr>
          <w:rFonts w:ascii="Times New Roman" w:hAnsi="Times New Roman"/>
          <w:b/>
          <w:sz w:val="24"/>
          <w:szCs w:val="24"/>
        </w:rPr>
      </w:pPr>
      <w:r w:rsidRPr="005F2B45">
        <w:rPr>
          <w:rFonts w:ascii="Times New Roman" w:hAnsi="Times New Roman"/>
          <w:b/>
          <w:sz w:val="24"/>
          <w:szCs w:val="24"/>
        </w:rPr>
        <w:t>Hääletati:</w:t>
      </w:r>
    </w:p>
    <w:p w14:paraId="1843E5DA" w14:textId="05B94174" w:rsidR="002606B6" w:rsidRPr="00004A65" w:rsidRDefault="005F2B45" w:rsidP="002606B6">
      <w:pPr>
        <w:spacing w:after="0" w:line="240" w:lineRule="auto"/>
        <w:jc w:val="both"/>
        <w:rPr>
          <w:rFonts w:ascii="Times New Roman" w:hAnsi="Times New Roman"/>
          <w:sz w:val="24"/>
          <w:szCs w:val="24"/>
        </w:rPr>
      </w:pPr>
      <w:r w:rsidRPr="005F2B45">
        <w:rPr>
          <w:rFonts w:ascii="Times New Roman" w:hAnsi="Times New Roman"/>
          <w:sz w:val="24"/>
          <w:szCs w:val="24"/>
        </w:rPr>
        <w:t>10</w:t>
      </w:r>
      <w:r w:rsidR="002606B6" w:rsidRPr="005F2B45">
        <w:rPr>
          <w:rFonts w:ascii="Times New Roman" w:hAnsi="Times New Roman"/>
          <w:sz w:val="24"/>
          <w:szCs w:val="24"/>
        </w:rPr>
        <w:t xml:space="preserve"> poolt, 0 vastu ja erapooletut</w:t>
      </w:r>
    </w:p>
    <w:p w14:paraId="7FD5A732" w14:textId="77777777" w:rsidR="002606B6" w:rsidRPr="00004A65" w:rsidRDefault="002606B6" w:rsidP="002606B6">
      <w:pPr>
        <w:spacing w:after="0" w:line="240" w:lineRule="auto"/>
        <w:jc w:val="both"/>
        <w:rPr>
          <w:rFonts w:ascii="Times New Roman" w:hAnsi="Times New Roman"/>
          <w:sz w:val="24"/>
          <w:szCs w:val="24"/>
        </w:rPr>
      </w:pPr>
    </w:p>
    <w:p w14:paraId="427C228C" w14:textId="77777777" w:rsidR="002606B6" w:rsidRPr="00004A65" w:rsidRDefault="002606B6" w:rsidP="002606B6">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2F463897" w14:textId="77777777" w:rsidR="002606B6" w:rsidRPr="00004A65" w:rsidRDefault="002606B6" w:rsidP="002606B6">
      <w:pPr>
        <w:suppressAutoHyphens w:val="0"/>
        <w:spacing w:after="0" w:line="240" w:lineRule="auto"/>
        <w:jc w:val="both"/>
        <w:rPr>
          <w:rFonts w:ascii="Times New Roman" w:hAnsi="Times New Roman"/>
          <w:sz w:val="24"/>
          <w:szCs w:val="24"/>
        </w:rPr>
      </w:pPr>
      <w:r w:rsidRPr="00004A65">
        <w:rPr>
          <w:rFonts w:ascii="Times New Roman" w:hAnsi="Times New Roman"/>
          <w:sz w:val="24"/>
          <w:szCs w:val="24"/>
        </w:rPr>
        <w:t>Toetada eelnõu „</w:t>
      </w:r>
      <w:r w:rsidRPr="00552DD9">
        <w:rPr>
          <w:rFonts w:ascii="Times New Roman" w:hAnsi="Times New Roman"/>
          <w:color w:val="242424"/>
          <w:sz w:val="24"/>
          <w:szCs w:val="24"/>
          <w:lang w:eastAsia="et-EE"/>
        </w:rPr>
        <w:t>Viljandi Linnavalitsuse teenistuskohtade koosseis ja struktuur (2026/62)</w:t>
      </w:r>
      <w:r>
        <w:rPr>
          <w:rFonts w:ascii="Times New Roman" w:hAnsi="Times New Roman"/>
          <w:color w:val="242424"/>
          <w:sz w:val="24"/>
          <w:szCs w:val="24"/>
          <w:lang w:eastAsia="et-EE"/>
        </w:rPr>
        <w:t>“.</w:t>
      </w:r>
    </w:p>
    <w:p w14:paraId="33F5C9A1" w14:textId="77777777" w:rsidR="002606B6" w:rsidRPr="00004A65" w:rsidRDefault="002606B6" w:rsidP="002606B6">
      <w:pPr>
        <w:widowControl w:val="0"/>
        <w:autoSpaceDE w:val="0"/>
        <w:spacing w:after="0" w:line="240" w:lineRule="auto"/>
        <w:jc w:val="both"/>
        <w:rPr>
          <w:rFonts w:ascii="Times New Roman" w:hAnsi="Times New Roman"/>
          <w:color w:val="000000"/>
          <w:sz w:val="24"/>
          <w:szCs w:val="24"/>
          <w:highlight w:val="yellow"/>
        </w:rPr>
      </w:pPr>
    </w:p>
    <w:p w14:paraId="7744F7FB" w14:textId="77777777" w:rsidR="002606B6" w:rsidRPr="00004A65" w:rsidRDefault="002606B6" w:rsidP="002606B6">
      <w:pPr>
        <w:widowControl w:val="0"/>
        <w:autoSpaceDE w:val="0"/>
        <w:spacing w:after="0" w:line="240" w:lineRule="auto"/>
        <w:jc w:val="both"/>
        <w:rPr>
          <w:rFonts w:ascii="Times New Roman" w:hAnsi="Times New Roman"/>
          <w:color w:val="000000"/>
          <w:sz w:val="24"/>
          <w:szCs w:val="24"/>
          <w:highlight w:val="yellow"/>
        </w:rPr>
      </w:pPr>
    </w:p>
    <w:p w14:paraId="2BEA57DD" w14:textId="0FDB6862" w:rsidR="002606B6" w:rsidRPr="00004A65" w:rsidRDefault="002606B6" w:rsidP="002606B6">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 xml:space="preserve">PÄEVAKORRAPUNKT NR </w:t>
      </w:r>
      <w:r w:rsidR="00585EA3">
        <w:rPr>
          <w:rFonts w:ascii="Times New Roman" w:hAnsi="Times New Roman"/>
          <w:b/>
          <w:color w:val="000000"/>
          <w:sz w:val="24"/>
          <w:szCs w:val="24"/>
        </w:rPr>
        <w:t>3</w:t>
      </w:r>
    </w:p>
    <w:p w14:paraId="5839808A" w14:textId="77777777" w:rsidR="002606B6" w:rsidRDefault="002606B6" w:rsidP="002606B6">
      <w:pPr>
        <w:widowControl w:val="0"/>
        <w:autoSpaceDE w:val="0"/>
        <w:spacing w:after="0" w:line="240" w:lineRule="auto"/>
        <w:jc w:val="both"/>
        <w:rPr>
          <w:rFonts w:ascii="Times New Roman" w:hAnsi="Times New Roman"/>
          <w:b/>
          <w:color w:val="000000"/>
          <w:sz w:val="24"/>
          <w:szCs w:val="24"/>
        </w:rPr>
      </w:pPr>
      <w:r w:rsidRPr="00552DD9">
        <w:rPr>
          <w:rFonts w:ascii="Times New Roman" w:hAnsi="Times New Roman"/>
          <w:b/>
          <w:color w:val="000000"/>
          <w:sz w:val="24"/>
          <w:szCs w:val="24"/>
        </w:rPr>
        <w:t>Loa andmine varaliste kohustuste võtmiseks Viljandi järveäärse piirkonna taristu arendamiseks 2026-2027 (2026/58)</w:t>
      </w:r>
    </w:p>
    <w:p w14:paraId="3105245F" w14:textId="77777777" w:rsidR="002606B6" w:rsidRPr="00004A65" w:rsidRDefault="002606B6" w:rsidP="002606B6">
      <w:pPr>
        <w:widowControl w:val="0"/>
        <w:autoSpaceDE w:val="0"/>
        <w:spacing w:after="0" w:line="240" w:lineRule="auto"/>
        <w:jc w:val="both"/>
        <w:rPr>
          <w:rFonts w:ascii="Times New Roman" w:hAnsi="Times New Roman"/>
          <w:b/>
          <w:color w:val="000000"/>
          <w:sz w:val="24"/>
          <w:szCs w:val="24"/>
        </w:rPr>
      </w:pPr>
      <w:r w:rsidRPr="00004A65">
        <w:rPr>
          <w:rFonts w:ascii="Times New Roman" w:hAnsi="Times New Roman"/>
          <w:b/>
          <w:color w:val="000000"/>
          <w:sz w:val="24"/>
          <w:szCs w:val="24"/>
        </w:rPr>
        <w:t>KUULATI:</w:t>
      </w:r>
    </w:p>
    <w:p w14:paraId="2D511C1E" w14:textId="77777777" w:rsidR="002606B6" w:rsidRDefault="002606B6" w:rsidP="002606B6">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S. Takkel – e</w:t>
      </w:r>
      <w:r w:rsidRPr="00552DD9">
        <w:rPr>
          <w:rFonts w:ascii="Times New Roman" w:hAnsi="Times New Roman"/>
          <w:sz w:val="24"/>
          <w:szCs w:val="24"/>
        </w:rPr>
        <w:t>elnõuga küsib Viljandi Linnavalitsus volikogult luba kasutada 2026. aastal eelarvelisi vahendeid ühe miljoni euro ulatuses investeeringute reservi realt, et alustada tegevusi Viljandi järveäärse piirkonna arendamiseks. Lisaks küsib linnavalitsus luba jätkata arendustegevusi ka 2027. aastal ning planeerida nendeks tegevusteks 2027.aasta eelarvesse 500 000 eurot. Nimetatud summad on välja toodud ka Viljandi Linnavolikogu 25.09.2025 määruses nr. 76 „Viljandi linna eelarvestrateegia aastateks 2025-2029“.</w:t>
      </w:r>
    </w:p>
    <w:p w14:paraId="660B5D86" w14:textId="77777777" w:rsidR="004B3562" w:rsidRDefault="004B3562" w:rsidP="002606B6">
      <w:pPr>
        <w:widowControl w:val="0"/>
        <w:autoSpaceDE w:val="0"/>
        <w:spacing w:after="0" w:line="240" w:lineRule="auto"/>
        <w:jc w:val="both"/>
        <w:rPr>
          <w:rFonts w:ascii="Times New Roman" w:hAnsi="Times New Roman"/>
          <w:sz w:val="24"/>
          <w:szCs w:val="24"/>
        </w:rPr>
      </w:pPr>
    </w:p>
    <w:p w14:paraId="3D2AA4FB" w14:textId="7D20E22F" w:rsidR="004B3562" w:rsidRDefault="008265AB" w:rsidP="002606B6">
      <w:pPr>
        <w:widowControl w:val="0"/>
        <w:autoSpaceDE w:val="0"/>
        <w:spacing w:after="0" w:line="240" w:lineRule="auto"/>
        <w:jc w:val="both"/>
        <w:rPr>
          <w:rFonts w:ascii="Times New Roman" w:hAnsi="Times New Roman"/>
          <w:b/>
          <w:bCs/>
          <w:sz w:val="24"/>
          <w:szCs w:val="24"/>
        </w:rPr>
      </w:pPr>
      <w:r>
        <w:rPr>
          <w:rFonts w:ascii="Times New Roman" w:hAnsi="Times New Roman"/>
          <w:b/>
          <w:bCs/>
          <w:sz w:val="24"/>
          <w:szCs w:val="24"/>
        </w:rPr>
        <w:t>Tähelepanek</w:t>
      </w:r>
      <w:r w:rsidR="004B3562">
        <w:rPr>
          <w:rFonts w:ascii="Times New Roman" w:hAnsi="Times New Roman"/>
          <w:b/>
          <w:bCs/>
          <w:sz w:val="24"/>
          <w:szCs w:val="24"/>
        </w:rPr>
        <w:t>:</w:t>
      </w:r>
    </w:p>
    <w:p w14:paraId="1FF35295" w14:textId="0512308A" w:rsidR="004B3562" w:rsidRPr="004B3562" w:rsidRDefault="004B3562" w:rsidP="004B3562">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 xml:space="preserve">K. Braun – </w:t>
      </w:r>
      <w:r w:rsidR="005767CB">
        <w:rPr>
          <w:rFonts w:ascii="Times New Roman" w:hAnsi="Times New Roman"/>
          <w:sz w:val="24"/>
          <w:szCs w:val="24"/>
        </w:rPr>
        <w:t>parandada</w:t>
      </w:r>
      <w:r>
        <w:rPr>
          <w:rFonts w:ascii="Times New Roman" w:hAnsi="Times New Roman"/>
          <w:sz w:val="24"/>
          <w:szCs w:val="24"/>
        </w:rPr>
        <w:t xml:space="preserve"> eelnõus punkt 2 sõnastust järgmiselt: „</w:t>
      </w:r>
      <w:r w:rsidRPr="004B3562">
        <w:rPr>
          <w:rFonts w:ascii="Times New Roman" w:hAnsi="Times New Roman"/>
          <w:sz w:val="24"/>
          <w:szCs w:val="24"/>
        </w:rPr>
        <w:t>Rahalised vahendid 500 000 euro ulatuses tuleb vastavalt Viljandi linna eelarvestrateegiale aastateks 2025–2029 planeerida 2027. aasta eelarvesse.</w:t>
      </w:r>
      <w:r>
        <w:rPr>
          <w:rFonts w:ascii="Times New Roman" w:hAnsi="Times New Roman"/>
          <w:sz w:val="24"/>
          <w:szCs w:val="24"/>
        </w:rPr>
        <w:t>“</w:t>
      </w:r>
      <w:r w:rsidR="005767CB">
        <w:rPr>
          <w:rFonts w:ascii="Times New Roman" w:hAnsi="Times New Roman"/>
          <w:sz w:val="24"/>
          <w:szCs w:val="24"/>
        </w:rPr>
        <w:t>, kuna nii on keeleliselt korrektsem.</w:t>
      </w:r>
    </w:p>
    <w:p w14:paraId="1BB068F1" w14:textId="77777777" w:rsidR="002606B6" w:rsidRDefault="002606B6" w:rsidP="002606B6">
      <w:pPr>
        <w:widowControl w:val="0"/>
        <w:autoSpaceDE w:val="0"/>
        <w:spacing w:after="0" w:line="240" w:lineRule="auto"/>
        <w:jc w:val="both"/>
        <w:rPr>
          <w:rFonts w:ascii="Times New Roman" w:hAnsi="Times New Roman"/>
          <w:sz w:val="24"/>
          <w:szCs w:val="24"/>
        </w:rPr>
      </w:pPr>
    </w:p>
    <w:p w14:paraId="59B6A850" w14:textId="77777777" w:rsidR="002606B6" w:rsidRPr="005767CB" w:rsidRDefault="002606B6" w:rsidP="002606B6">
      <w:pPr>
        <w:spacing w:after="0" w:line="240" w:lineRule="auto"/>
        <w:jc w:val="both"/>
        <w:rPr>
          <w:rFonts w:ascii="Times New Roman" w:hAnsi="Times New Roman"/>
          <w:sz w:val="24"/>
          <w:szCs w:val="24"/>
        </w:rPr>
      </w:pPr>
      <w:r w:rsidRPr="005767CB">
        <w:rPr>
          <w:rFonts w:ascii="Times New Roman" w:hAnsi="Times New Roman"/>
          <w:sz w:val="24"/>
          <w:szCs w:val="24"/>
        </w:rPr>
        <w:lastRenderedPageBreak/>
        <w:t>Komisjoni juhataja pani eelnõu hääletusele.</w:t>
      </w:r>
    </w:p>
    <w:p w14:paraId="4F63D8D5" w14:textId="77777777" w:rsidR="002606B6" w:rsidRPr="005767CB" w:rsidRDefault="002606B6" w:rsidP="002606B6">
      <w:pPr>
        <w:spacing w:after="0" w:line="240" w:lineRule="auto"/>
        <w:jc w:val="both"/>
        <w:rPr>
          <w:rFonts w:ascii="Times New Roman" w:hAnsi="Times New Roman"/>
          <w:b/>
          <w:sz w:val="24"/>
          <w:szCs w:val="24"/>
        </w:rPr>
      </w:pPr>
      <w:r w:rsidRPr="005767CB">
        <w:rPr>
          <w:rFonts w:ascii="Times New Roman" w:hAnsi="Times New Roman"/>
          <w:b/>
          <w:sz w:val="24"/>
          <w:szCs w:val="24"/>
        </w:rPr>
        <w:t>Hääletati:</w:t>
      </w:r>
    </w:p>
    <w:p w14:paraId="44824011" w14:textId="0D1D5872" w:rsidR="002606B6" w:rsidRPr="00004A65" w:rsidRDefault="002606B6" w:rsidP="002606B6">
      <w:pPr>
        <w:spacing w:after="0" w:line="240" w:lineRule="auto"/>
        <w:jc w:val="both"/>
        <w:rPr>
          <w:rFonts w:ascii="Times New Roman" w:hAnsi="Times New Roman"/>
          <w:sz w:val="24"/>
          <w:szCs w:val="24"/>
        </w:rPr>
      </w:pPr>
      <w:r w:rsidRPr="005767CB">
        <w:rPr>
          <w:rFonts w:ascii="Times New Roman" w:hAnsi="Times New Roman"/>
          <w:sz w:val="24"/>
          <w:szCs w:val="24"/>
        </w:rPr>
        <w:t>1</w:t>
      </w:r>
      <w:r w:rsidR="008265AB" w:rsidRPr="005767CB">
        <w:rPr>
          <w:rFonts w:ascii="Times New Roman" w:hAnsi="Times New Roman"/>
          <w:sz w:val="24"/>
          <w:szCs w:val="24"/>
        </w:rPr>
        <w:t>0</w:t>
      </w:r>
      <w:r w:rsidRPr="005767CB">
        <w:rPr>
          <w:rFonts w:ascii="Times New Roman" w:hAnsi="Times New Roman"/>
          <w:sz w:val="24"/>
          <w:szCs w:val="24"/>
        </w:rPr>
        <w:t xml:space="preserve"> poolt, 0 vastu ja erapooletut</w:t>
      </w:r>
    </w:p>
    <w:p w14:paraId="53E09A1A" w14:textId="77777777" w:rsidR="002606B6" w:rsidRPr="00004A65" w:rsidRDefault="002606B6" w:rsidP="002606B6">
      <w:pPr>
        <w:spacing w:after="0" w:line="240" w:lineRule="auto"/>
        <w:jc w:val="both"/>
        <w:rPr>
          <w:rFonts w:ascii="Times New Roman" w:hAnsi="Times New Roman"/>
          <w:sz w:val="24"/>
          <w:szCs w:val="24"/>
        </w:rPr>
      </w:pPr>
    </w:p>
    <w:p w14:paraId="6A84ADAF" w14:textId="77777777" w:rsidR="002606B6" w:rsidRDefault="002606B6" w:rsidP="002606B6">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OTSUSTATI: </w:t>
      </w:r>
    </w:p>
    <w:p w14:paraId="7F081565" w14:textId="77777777" w:rsidR="002606B6" w:rsidRDefault="002606B6" w:rsidP="002606B6">
      <w:pPr>
        <w:widowControl w:val="0"/>
        <w:autoSpaceDE w:val="0"/>
        <w:spacing w:after="0" w:line="240" w:lineRule="auto"/>
        <w:jc w:val="both"/>
        <w:rPr>
          <w:rFonts w:ascii="Times New Roman" w:hAnsi="Times New Roman"/>
          <w:bCs/>
          <w:sz w:val="24"/>
          <w:szCs w:val="24"/>
        </w:rPr>
      </w:pPr>
      <w:r>
        <w:rPr>
          <w:rFonts w:ascii="Times New Roman" w:hAnsi="Times New Roman"/>
          <w:bCs/>
          <w:sz w:val="24"/>
          <w:szCs w:val="24"/>
        </w:rPr>
        <w:t>Toetada eelnõu „</w:t>
      </w:r>
      <w:r w:rsidRPr="00552DD9">
        <w:rPr>
          <w:rFonts w:ascii="Times New Roman" w:hAnsi="Times New Roman"/>
          <w:bCs/>
          <w:sz w:val="24"/>
          <w:szCs w:val="24"/>
        </w:rPr>
        <w:t>Loa andmine varaliste kohustuste võtmiseks Viljandi järveäärse piirkonna taristu arendamiseks 2026-2027 (2026/58)</w:t>
      </w:r>
      <w:r>
        <w:rPr>
          <w:rFonts w:ascii="Times New Roman" w:hAnsi="Times New Roman"/>
          <w:bCs/>
          <w:sz w:val="24"/>
          <w:szCs w:val="24"/>
        </w:rPr>
        <w:t>“.</w:t>
      </w:r>
    </w:p>
    <w:p w14:paraId="66109804" w14:textId="77777777" w:rsidR="008265AB" w:rsidRDefault="008265AB" w:rsidP="002606B6">
      <w:pPr>
        <w:widowControl w:val="0"/>
        <w:autoSpaceDE w:val="0"/>
        <w:spacing w:after="0" w:line="240" w:lineRule="auto"/>
        <w:jc w:val="both"/>
        <w:rPr>
          <w:rFonts w:ascii="Times New Roman" w:hAnsi="Times New Roman"/>
          <w:b/>
          <w:sz w:val="24"/>
          <w:szCs w:val="24"/>
        </w:rPr>
      </w:pPr>
    </w:p>
    <w:p w14:paraId="24E06E25" w14:textId="77777777" w:rsidR="005767CB" w:rsidRDefault="005767CB" w:rsidP="002606B6">
      <w:pPr>
        <w:widowControl w:val="0"/>
        <w:autoSpaceDE w:val="0"/>
        <w:spacing w:after="0" w:line="240" w:lineRule="auto"/>
        <w:jc w:val="both"/>
        <w:rPr>
          <w:rFonts w:ascii="Times New Roman" w:hAnsi="Times New Roman"/>
          <w:b/>
          <w:sz w:val="24"/>
          <w:szCs w:val="24"/>
        </w:rPr>
      </w:pPr>
    </w:p>
    <w:p w14:paraId="6177E887" w14:textId="0B14F7B3" w:rsidR="002606B6" w:rsidRPr="00004A65" w:rsidRDefault="002606B6" w:rsidP="002606B6">
      <w:pPr>
        <w:widowControl w:val="0"/>
        <w:autoSpaceDE w:val="0"/>
        <w:spacing w:after="0" w:line="240" w:lineRule="auto"/>
        <w:jc w:val="both"/>
        <w:rPr>
          <w:rFonts w:ascii="Times New Roman" w:hAnsi="Times New Roman"/>
          <w:b/>
          <w:sz w:val="24"/>
          <w:szCs w:val="24"/>
        </w:rPr>
      </w:pPr>
      <w:r w:rsidRPr="00004A65">
        <w:rPr>
          <w:rFonts w:ascii="Times New Roman" w:hAnsi="Times New Roman"/>
          <w:b/>
          <w:sz w:val="24"/>
          <w:szCs w:val="24"/>
        </w:rPr>
        <w:t xml:space="preserve">PÄEVAKORRAPUNKT NR </w:t>
      </w:r>
      <w:r w:rsidR="00585EA3">
        <w:rPr>
          <w:rFonts w:ascii="Times New Roman" w:hAnsi="Times New Roman"/>
          <w:b/>
          <w:sz w:val="24"/>
          <w:szCs w:val="24"/>
        </w:rPr>
        <w:t>4</w:t>
      </w:r>
    </w:p>
    <w:p w14:paraId="50206FD7" w14:textId="77777777" w:rsidR="002606B6" w:rsidRDefault="002606B6" w:rsidP="002606B6">
      <w:pPr>
        <w:shd w:val="clear" w:color="auto" w:fill="FFFFFF"/>
        <w:suppressAutoHyphens w:val="0"/>
        <w:spacing w:after="0" w:line="240" w:lineRule="auto"/>
        <w:jc w:val="both"/>
        <w:rPr>
          <w:rFonts w:ascii="Times New Roman" w:hAnsi="Times New Roman"/>
          <w:b/>
          <w:color w:val="242424"/>
          <w:sz w:val="24"/>
          <w:szCs w:val="24"/>
          <w:lang w:eastAsia="et-EE"/>
        </w:rPr>
      </w:pPr>
      <w:r w:rsidRPr="00552DD9">
        <w:rPr>
          <w:rFonts w:ascii="Times New Roman" w:hAnsi="Times New Roman"/>
          <w:b/>
          <w:color w:val="242424"/>
          <w:sz w:val="24"/>
          <w:szCs w:val="24"/>
          <w:lang w:eastAsia="et-EE"/>
        </w:rPr>
        <w:t>Loa andmine varaliste kohustuste võtmiseks Viljandi ordulinnuse külastuskeskkonna parendamiseks (2026/56)</w:t>
      </w:r>
    </w:p>
    <w:p w14:paraId="076F7210" w14:textId="77777777" w:rsidR="002606B6" w:rsidRPr="00004A65" w:rsidRDefault="002606B6" w:rsidP="002606B6">
      <w:pPr>
        <w:shd w:val="clear" w:color="auto" w:fill="FFFFFF"/>
        <w:suppressAutoHyphens w:val="0"/>
        <w:spacing w:after="0" w:line="240" w:lineRule="auto"/>
        <w:jc w:val="both"/>
        <w:rPr>
          <w:rFonts w:ascii="Times New Roman" w:hAnsi="Times New Roman"/>
          <w:b/>
          <w:color w:val="242424"/>
          <w:sz w:val="24"/>
          <w:szCs w:val="24"/>
          <w:lang w:eastAsia="et-EE"/>
        </w:rPr>
      </w:pPr>
      <w:r w:rsidRPr="00004A65">
        <w:rPr>
          <w:rFonts w:ascii="Times New Roman" w:hAnsi="Times New Roman"/>
          <w:b/>
          <w:color w:val="242424"/>
          <w:sz w:val="24"/>
          <w:szCs w:val="24"/>
          <w:lang w:eastAsia="et-EE"/>
        </w:rPr>
        <w:t>KUULATI:</w:t>
      </w:r>
    </w:p>
    <w:p w14:paraId="54A1DEE8" w14:textId="397A24A3" w:rsidR="002606B6" w:rsidRDefault="005767CB" w:rsidP="002606B6">
      <w:pPr>
        <w:shd w:val="clear" w:color="auto" w:fill="FFFFFF"/>
        <w:suppressAutoHyphens w:val="0"/>
        <w:spacing w:after="0" w:line="240" w:lineRule="auto"/>
        <w:jc w:val="both"/>
        <w:rPr>
          <w:rFonts w:ascii="Times New Roman" w:hAnsi="Times New Roman"/>
          <w:color w:val="242424"/>
          <w:sz w:val="24"/>
          <w:szCs w:val="24"/>
          <w:lang w:eastAsia="et-EE"/>
        </w:rPr>
      </w:pPr>
      <w:r w:rsidRPr="005767CB">
        <w:rPr>
          <w:rFonts w:ascii="Times New Roman" w:hAnsi="Times New Roman"/>
          <w:color w:val="242424"/>
          <w:sz w:val="24"/>
          <w:szCs w:val="24"/>
          <w:lang w:eastAsia="et-EE"/>
        </w:rPr>
        <w:t xml:space="preserve">S. Takkel andis lühiülevaate eelnõust ning põhjendas, miks juhtivkomisjon eelnõu ei toetanud ja </w:t>
      </w:r>
      <w:r w:rsidR="00775F93">
        <w:rPr>
          <w:rFonts w:ascii="Times New Roman" w:hAnsi="Times New Roman"/>
          <w:color w:val="242424"/>
          <w:sz w:val="24"/>
          <w:szCs w:val="24"/>
          <w:lang w:eastAsia="et-EE"/>
        </w:rPr>
        <w:t xml:space="preserve">tegi ettepaneku </w:t>
      </w:r>
      <w:r w:rsidRPr="005767CB">
        <w:rPr>
          <w:rFonts w:ascii="Times New Roman" w:hAnsi="Times New Roman"/>
          <w:color w:val="242424"/>
          <w:sz w:val="24"/>
          <w:szCs w:val="24"/>
          <w:lang w:eastAsia="et-EE"/>
        </w:rPr>
        <w:t>suuna</w:t>
      </w:r>
      <w:r w:rsidR="00775F93">
        <w:rPr>
          <w:rFonts w:ascii="Times New Roman" w:hAnsi="Times New Roman"/>
          <w:color w:val="242424"/>
          <w:sz w:val="24"/>
          <w:szCs w:val="24"/>
          <w:lang w:eastAsia="et-EE"/>
        </w:rPr>
        <w:t>ta</w:t>
      </w:r>
      <w:r w:rsidRPr="005767CB">
        <w:rPr>
          <w:rFonts w:ascii="Times New Roman" w:hAnsi="Times New Roman"/>
          <w:color w:val="242424"/>
          <w:sz w:val="24"/>
          <w:szCs w:val="24"/>
          <w:lang w:eastAsia="et-EE"/>
        </w:rPr>
        <w:t xml:space="preserve"> se</w:t>
      </w:r>
      <w:r w:rsidR="00775F93">
        <w:rPr>
          <w:rFonts w:ascii="Times New Roman" w:hAnsi="Times New Roman"/>
          <w:color w:val="242424"/>
          <w:sz w:val="24"/>
          <w:szCs w:val="24"/>
          <w:lang w:eastAsia="et-EE"/>
        </w:rPr>
        <w:t>e</w:t>
      </w:r>
      <w:r w:rsidRPr="005767CB">
        <w:rPr>
          <w:rFonts w:ascii="Times New Roman" w:hAnsi="Times New Roman"/>
          <w:color w:val="242424"/>
          <w:sz w:val="24"/>
          <w:szCs w:val="24"/>
          <w:lang w:eastAsia="et-EE"/>
        </w:rPr>
        <w:t xml:space="preserve"> teisele lugemisele.</w:t>
      </w:r>
    </w:p>
    <w:p w14:paraId="6F65F4E6" w14:textId="77777777" w:rsidR="005767CB" w:rsidRDefault="005767CB" w:rsidP="002606B6">
      <w:pPr>
        <w:shd w:val="clear" w:color="auto" w:fill="FFFFFF"/>
        <w:suppressAutoHyphens w:val="0"/>
        <w:spacing w:after="0" w:line="240" w:lineRule="auto"/>
        <w:jc w:val="both"/>
        <w:rPr>
          <w:rFonts w:ascii="Times New Roman" w:hAnsi="Times New Roman"/>
          <w:color w:val="242424"/>
          <w:sz w:val="24"/>
          <w:szCs w:val="24"/>
          <w:lang w:eastAsia="et-EE"/>
        </w:rPr>
      </w:pPr>
    </w:p>
    <w:p w14:paraId="60F158CC" w14:textId="77777777" w:rsidR="002606B6" w:rsidRDefault="002606B6" w:rsidP="002606B6">
      <w:pPr>
        <w:shd w:val="clear" w:color="auto" w:fill="FFFFFF"/>
        <w:suppressAutoHyphens w:val="0"/>
        <w:spacing w:after="0" w:line="240" w:lineRule="auto"/>
        <w:jc w:val="both"/>
        <w:rPr>
          <w:rFonts w:ascii="Times New Roman" w:hAnsi="Times New Roman"/>
          <w:b/>
          <w:bCs/>
          <w:color w:val="242424"/>
          <w:sz w:val="24"/>
          <w:szCs w:val="24"/>
          <w:lang w:eastAsia="et-EE"/>
        </w:rPr>
      </w:pPr>
      <w:r>
        <w:rPr>
          <w:rFonts w:ascii="Times New Roman" w:hAnsi="Times New Roman"/>
          <w:b/>
          <w:bCs/>
          <w:color w:val="242424"/>
          <w:sz w:val="24"/>
          <w:szCs w:val="24"/>
          <w:lang w:eastAsia="et-EE"/>
        </w:rPr>
        <w:t>OTSUSTATI:</w:t>
      </w:r>
    </w:p>
    <w:p w14:paraId="25E8873E" w14:textId="18A8BA15" w:rsidR="002606B6" w:rsidRDefault="00500FF4" w:rsidP="002606B6">
      <w:pPr>
        <w:shd w:val="clear" w:color="auto" w:fill="FFFFFF"/>
        <w:suppressAutoHyphens w:val="0"/>
        <w:spacing w:after="0" w:line="240" w:lineRule="auto"/>
        <w:jc w:val="both"/>
        <w:rPr>
          <w:rFonts w:ascii="Times New Roman" w:hAnsi="Times New Roman"/>
          <w:color w:val="242424"/>
          <w:sz w:val="24"/>
          <w:szCs w:val="24"/>
          <w:lang w:eastAsia="et-EE"/>
        </w:rPr>
      </w:pPr>
      <w:r>
        <w:rPr>
          <w:rFonts w:ascii="Times New Roman" w:hAnsi="Times New Roman"/>
          <w:color w:val="242424"/>
          <w:sz w:val="24"/>
          <w:szCs w:val="24"/>
          <w:lang w:eastAsia="et-EE"/>
        </w:rPr>
        <w:t>Toetada juhtivkomisjoni otsust ning võtta i</w:t>
      </w:r>
      <w:r w:rsidR="00982AC2">
        <w:rPr>
          <w:rFonts w:ascii="Times New Roman" w:hAnsi="Times New Roman"/>
          <w:color w:val="242424"/>
          <w:sz w:val="24"/>
          <w:szCs w:val="24"/>
          <w:lang w:eastAsia="et-EE"/>
        </w:rPr>
        <w:t>nformatsioon</w:t>
      </w:r>
      <w:r>
        <w:rPr>
          <w:rFonts w:ascii="Times New Roman" w:hAnsi="Times New Roman"/>
          <w:color w:val="242424"/>
          <w:sz w:val="24"/>
          <w:szCs w:val="24"/>
          <w:lang w:eastAsia="et-EE"/>
        </w:rPr>
        <w:t xml:space="preserve"> </w:t>
      </w:r>
      <w:r w:rsidR="00982AC2">
        <w:rPr>
          <w:rFonts w:ascii="Times New Roman" w:hAnsi="Times New Roman"/>
          <w:color w:val="242424"/>
          <w:sz w:val="24"/>
          <w:szCs w:val="24"/>
          <w:lang w:eastAsia="et-EE"/>
        </w:rPr>
        <w:t>teadmiseks.</w:t>
      </w:r>
    </w:p>
    <w:p w14:paraId="64991609" w14:textId="77777777" w:rsidR="002606B6" w:rsidRDefault="002606B6" w:rsidP="002606B6">
      <w:pPr>
        <w:shd w:val="clear" w:color="auto" w:fill="FFFFFF"/>
        <w:suppressAutoHyphens w:val="0"/>
        <w:spacing w:after="0" w:line="240" w:lineRule="auto"/>
        <w:jc w:val="both"/>
        <w:rPr>
          <w:rFonts w:ascii="Times New Roman" w:hAnsi="Times New Roman"/>
          <w:color w:val="242424"/>
          <w:sz w:val="24"/>
          <w:szCs w:val="24"/>
          <w:lang w:eastAsia="et-EE"/>
        </w:rPr>
      </w:pPr>
    </w:p>
    <w:p w14:paraId="3F715F61" w14:textId="77777777" w:rsidR="00982AC2" w:rsidRDefault="00982AC2" w:rsidP="002606B6">
      <w:pPr>
        <w:shd w:val="clear" w:color="auto" w:fill="FFFFFF"/>
        <w:suppressAutoHyphens w:val="0"/>
        <w:spacing w:after="0" w:line="240" w:lineRule="auto"/>
        <w:jc w:val="both"/>
        <w:rPr>
          <w:rFonts w:ascii="Times New Roman" w:hAnsi="Times New Roman"/>
          <w:color w:val="242424"/>
          <w:sz w:val="24"/>
          <w:szCs w:val="24"/>
          <w:lang w:eastAsia="et-EE"/>
        </w:rPr>
      </w:pPr>
    </w:p>
    <w:p w14:paraId="69F51243" w14:textId="29F715C0" w:rsidR="00982AC2" w:rsidRPr="00775F93" w:rsidRDefault="00982AC2" w:rsidP="002606B6">
      <w:pPr>
        <w:shd w:val="clear" w:color="auto" w:fill="FFFFFF"/>
        <w:suppressAutoHyphens w:val="0"/>
        <w:spacing w:after="0" w:line="240" w:lineRule="auto"/>
        <w:jc w:val="both"/>
        <w:rPr>
          <w:rFonts w:ascii="Times New Roman" w:hAnsi="Times New Roman"/>
          <w:b/>
          <w:bCs/>
          <w:color w:val="242424"/>
          <w:sz w:val="24"/>
          <w:szCs w:val="24"/>
          <w:lang w:eastAsia="et-EE"/>
        </w:rPr>
      </w:pPr>
      <w:r w:rsidRPr="00775F93">
        <w:rPr>
          <w:rFonts w:ascii="Times New Roman" w:hAnsi="Times New Roman"/>
          <w:b/>
          <w:bCs/>
          <w:color w:val="242424"/>
          <w:sz w:val="24"/>
          <w:szCs w:val="24"/>
          <w:lang w:eastAsia="et-EE"/>
        </w:rPr>
        <w:t>T. Kobin lahkus koosolekult 17</w:t>
      </w:r>
      <w:r w:rsidR="00775F93">
        <w:rPr>
          <w:rFonts w:ascii="Times New Roman" w:hAnsi="Times New Roman"/>
          <w:b/>
          <w:bCs/>
          <w:color w:val="242424"/>
          <w:sz w:val="24"/>
          <w:szCs w:val="24"/>
          <w:lang w:eastAsia="et-EE"/>
        </w:rPr>
        <w:t>:</w:t>
      </w:r>
      <w:r w:rsidRPr="00775F93">
        <w:rPr>
          <w:rFonts w:ascii="Times New Roman" w:hAnsi="Times New Roman"/>
          <w:b/>
          <w:bCs/>
          <w:color w:val="242424"/>
          <w:sz w:val="24"/>
          <w:szCs w:val="24"/>
          <w:lang w:eastAsia="et-EE"/>
        </w:rPr>
        <w:t>05.</w:t>
      </w:r>
    </w:p>
    <w:p w14:paraId="68980DDC" w14:textId="77777777" w:rsidR="00982AC2" w:rsidRDefault="00982AC2" w:rsidP="002606B6">
      <w:pPr>
        <w:shd w:val="clear" w:color="auto" w:fill="FFFFFF"/>
        <w:suppressAutoHyphens w:val="0"/>
        <w:spacing w:after="0" w:line="240" w:lineRule="auto"/>
        <w:jc w:val="both"/>
        <w:rPr>
          <w:rFonts w:ascii="Times New Roman" w:hAnsi="Times New Roman"/>
          <w:color w:val="242424"/>
          <w:sz w:val="24"/>
          <w:szCs w:val="24"/>
          <w:lang w:eastAsia="et-EE"/>
        </w:rPr>
      </w:pPr>
    </w:p>
    <w:p w14:paraId="1F3B6C62" w14:textId="77777777" w:rsidR="002606B6" w:rsidRDefault="002606B6" w:rsidP="002606B6">
      <w:pPr>
        <w:shd w:val="clear" w:color="auto" w:fill="FFFFFF"/>
        <w:suppressAutoHyphens w:val="0"/>
        <w:spacing w:after="0" w:line="240" w:lineRule="auto"/>
        <w:jc w:val="both"/>
        <w:rPr>
          <w:rFonts w:ascii="Times New Roman" w:hAnsi="Times New Roman"/>
          <w:bCs/>
          <w:color w:val="242424"/>
          <w:sz w:val="24"/>
          <w:szCs w:val="24"/>
          <w:lang w:eastAsia="et-EE"/>
        </w:rPr>
      </w:pPr>
    </w:p>
    <w:p w14:paraId="45B99F14" w14:textId="0840FF64" w:rsidR="002606B6" w:rsidRPr="00A84938" w:rsidRDefault="002606B6" w:rsidP="002606B6">
      <w:pPr>
        <w:suppressAutoHyphens w:val="0"/>
        <w:spacing w:after="0" w:line="240" w:lineRule="auto"/>
        <w:rPr>
          <w:rFonts w:ascii="Times New Roman" w:hAnsi="Times New Roman"/>
          <w:b/>
          <w:sz w:val="24"/>
          <w:szCs w:val="24"/>
        </w:rPr>
      </w:pPr>
      <w:r w:rsidRPr="007E5397">
        <w:rPr>
          <w:rFonts w:ascii="Times New Roman" w:hAnsi="Times New Roman"/>
          <w:b/>
          <w:color w:val="242424"/>
          <w:sz w:val="24"/>
          <w:szCs w:val="24"/>
          <w:lang w:eastAsia="et-EE"/>
        </w:rPr>
        <w:t xml:space="preserve">PÄEVAKORRAPUNKT NR </w:t>
      </w:r>
      <w:r>
        <w:rPr>
          <w:rFonts w:ascii="Times New Roman" w:hAnsi="Times New Roman"/>
          <w:b/>
          <w:color w:val="242424"/>
          <w:sz w:val="24"/>
          <w:szCs w:val="24"/>
          <w:lang w:eastAsia="et-EE"/>
        </w:rPr>
        <w:t>5</w:t>
      </w:r>
    </w:p>
    <w:p w14:paraId="7D1893EF" w14:textId="77777777" w:rsidR="002606B6" w:rsidRDefault="002606B6" w:rsidP="002606B6">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Muud küsimused</w:t>
      </w:r>
    </w:p>
    <w:p w14:paraId="6E8D590C" w14:textId="77777777" w:rsidR="002606B6" w:rsidRDefault="002606B6" w:rsidP="002606B6">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KUULATI:</w:t>
      </w:r>
    </w:p>
    <w:p w14:paraId="4B90FDD9" w14:textId="0B891AE9" w:rsidR="005767CB" w:rsidRDefault="00703314" w:rsidP="002606B6">
      <w:pPr>
        <w:shd w:val="clear" w:color="auto" w:fill="FFFFFF"/>
        <w:suppressAutoHyphens w:val="0"/>
        <w:spacing w:after="0" w:line="240" w:lineRule="auto"/>
        <w:jc w:val="both"/>
        <w:rPr>
          <w:rFonts w:ascii="Times New Roman" w:hAnsi="Times New Roman"/>
          <w:bCs/>
          <w:color w:val="242424"/>
          <w:sz w:val="24"/>
          <w:szCs w:val="24"/>
          <w:lang w:eastAsia="et-EE"/>
        </w:rPr>
      </w:pPr>
      <w:r w:rsidRPr="00703314">
        <w:rPr>
          <w:rFonts w:ascii="Times New Roman" w:hAnsi="Times New Roman"/>
          <w:bCs/>
          <w:color w:val="242424"/>
          <w:sz w:val="24"/>
          <w:szCs w:val="24"/>
          <w:lang w:eastAsia="et-EE"/>
        </w:rPr>
        <w:t>Viljandi Laste ja Perede Tugikeskuse</w:t>
      </w:r>
      <w:r w:rsidR="00775F93">
        <w:rPr>
          <w:rFonts w:ascii="Times New Roman" w:hAnsi="Times New Roman"/>
          <w:bCs/>
          <w:color w:val="242424"/>
          <w:sz w:val="24"/>
          <w:szCs w:val="24"/>
          <w:lang w:eastAsia="et-EE"/>
        </w:rPr>
        <w:t xml:space="preserve"> tegevusi tutvustas</w:t>
      </w:r>
      <w:r w:rsidRPr="00703314">
        <w:rPr>
          <w:rFonts w:ascii="Times New Roman" w:hAnsi="Times New Roman"/>
          <w:bCs/>
          <w:color w:val="242424"/>
          <w:sz w:val="24"/>
          <w:szCs w:val="24"/>
          <w:lang w:eastAsia="et-EE"/>
        </w:rPr>
        <w:t xml:space="preserve"> juhataja Siiri Kruuse</w:t>
      </w:r>
      <w:r w:rsidR="00775F93">
        <w:rPr>
          <w:rFonts w:ascii="Times New Roman" w:hAnsi="Times New Roman"/>
          <w:bCs/>
          <w:color w:val="242424"/>
          <w:sz w:val="24"/>
          <w:szCs w:val="24"/>
          <w:lang w:eastAsia="et-EE"/>
        </w:rPr>
        <w:t>.</w:t>
      </w:r>
      <w:r w:rsidR="00CC2F5A">
        <w:rPr>
          <w:rFonts w:ascii="Times New Roman" w:hAnsi="Times New Roman"/>
          <w:bCs/>
          <w:color w:val="242424"/>
          <w:sz w:val="24"/>
          <w:szCs w:val="24"/>
          <w:lang w:eastAsia="et-EE"/>
        </w:rPr>
        <w:t xml:space="preserve"> (Lisa 1)</w:t>
      </w:r>
    </w:p>
    <w:p w14:paraId="57721776" w14:textId="77777777" w:rsidR="005767CB" w:rsidRDefault="005767CB" w:rsidP="002606B6">
      <w:pPr>
        <w:shd w:val="clear" w:color="auto" w:fill="FFFFFF"/>
        <w:suppressAutoHyphens w:val="0"/>
        <w:spacing w:after="0" w:line="240" w:lineRule="auto"/>
        <w:jc w:val="both"/>
        <w:rPr>
          <w:rFonts w:ascii="Times New Roman" w:hAnsi="Times New Roman"/>
          <w:bCs/>
          <w:color w:val="242424"/>
          <w:sz w:val="24"/>
          <w:szCs w:val="24"/>
          <w:lang w:eastAsia="et-EE"/>
        </w:rPr>
      </w:pPr>
    </w:p>
    <w:p w14:paraId="0926D221" w14:textId="652C0BB6" w:rsidR="005767CB" w:rsidRPr="00775F93" w:rsidRDefault="005767CB" w:rsidP="002606B6">
      <w:pPr>
        <w:shd w:val="clear" w:color="auto" w:fill="FFFFFF"/>
        <w:suppressAutoHyphens w:val="0"/>
        <w:spacing w:after="0" w:line="240" w:lineRule="auto"/>
        <w:jc w:val="both"/>
        <w:rPr>
          <w:rFonts w:ascii="Times New Roman" w:hAnsi="Times New Roman"/>
          <w:b/>
          <w:color w:val="242424"/>
          <w:sz w:val="24"/>
          <w:szCs w:val="24"/>
          <w:lang w:eastAsia="et-EE"/>
        </w:rPr>
      </w:pPr>
      <w:r w:rsidRPr="00775F93">
        <w:rPr>
          <w:rFonts w:ascii="Times New Roman" w:hAnsi="Times New Roman"/>
          <w:b/>
          <w:color w:val="242424"/>
          <w:sz w:val="24"/>
          <w:szCs w:val="24"/>
          <w:lang w:eastAsia="et-EE"/>
        </w:rPr>
        <w:t>L. Susi lahkus koosolekult 17</w:t>
      </w:r>
      <w:r w:rsidR="00775F93">
        <w:rPr>
          <w:rFonts w:ascii="Times New Roman" w:hAnsi="Times New Roman"/>
          <w:b/>
          <w:color w:val="242424"/>
          <w:sz w:val="24"/>
          <w:szCs w:val="24"/>
          <w:lang w:eastAsia="et-EE"/>
        </w:rPr>
        <w:t>:</w:t>
      </w:r>
      <w:r w:rsidRPr="00775F93">
        <w:rPr>
          <w:rFonts w:ascii="Times New Roman" w:hAnsi="Times New Roman"/>
          <w:b/>
          <w:color w:val="242424"/>
          <w:sz w:val="24"/>
          <w:szCs w:val="24"/>
          <w:lang w:eastAsia="et-EE"/>
        </w:rPr>
        <w:t>35.</w:t>
      </w:r>
    </w:p>
    <w:p w14:paraId="15CC96EE" w14:textId="77777777" w:rsidR="005767CB" w:rsidRDefault="005767CB" w:rsidP="002606B6">
      <w:pPr>
        <w:shd w:val="clear" w:color="auto" w:fill="FFFFFF"/>
        <w:suppressAutoHyphens w:val="0"/>
        <w:spacing w:after="0" w:line="240" w:lineRule="auto"/>
        <w:jc w:val="both"/>
        <w:rPr>
          <w:rFonts w:ascii="Times New Roman" w:hAnsi="Times New Roman"/>
          <w:bCs/>
          <w:color w:val="242424"/>
          <w:sz w:val="24"/>
          <w:szCs w:val="24"/>
          <w:lang w:eastAsia="et-EE"/>
        </w:rPr>
      </w:pPr>
    </w:p>
    <w:p w14:paraId="4490F711" w14:textId="011BC7AA" w:rsidR="002606B6" w:rsidRPr="002606B6" w:rsidRDefault="00703314" w:rsidP="002606B6">
      <w:pPr>
        <w:shd w:val="clear" w:color="auto" w:fill="FFFFFF"/>
        <w:suppressAutoHyphens w:val="0"/>
        <w:spacing w:after="0" w:line="240" w:lineRule="auto"/>
        <w:jc w:val="both"/>
        <w:rPr>
          <w:rFonts w:ascii="Times New Roman" w:hAnsi="Times New Roman"/>
          <w:b/>
          <w:color w:val="242424"/>
          <w:sz w:val="24"/>
          <w:szCs w:val="24"/>
          <w:lang w:eastAsia="et-EE"/>
        </w:rPr>
      </w:pPr>
      <w:r w:rsidRPr="00703314">
        <w:rPr>
          <w:rFonts w:ascii="Times New Roman" w:hAnsi="Times New Roman"/>
          <w:bCs/>
          <w:color w:val="242424"/>
          <w:sz w:val="24"/>
          <w:szCs w:val="24"/>
          <w:lang w:eastAsia="et-EE"/>
        </w:rPr>
        <w:t xml:space="preserve">Viljandi Perepesa </w:t>
      </w:r>
      <w:r w:rsidR="00775F93">
        <w:rPr>
          <w:rFonts w:ascii="Times New Roman" w:hAnsi="Times New Roman"/>
          <w:bCs/>
          <w:color w:val="242424"/>
          <w:sz w:val="24"/>
          <w:szCs w:val="24"/>
          <w:lang w:eastAsia="et-EE"/>
        </w:rPr>
        <w:t xml:space="preserve">tegevusi tutvustas </w:t>
      </w:r>
      <w:r w:rsidRPr="00703314">
        <w:rPr>
          <w:rFonts w:ascii="Times New Roman" w:hAnsi="Times New Roman"/>
          <w:bCs/>
          <w:color w:val="242424"/>
          <w:sz w:val="24"/>
          <w:szCs w:val="24"/>
          <w:lang w:eastAsia="et-EE"/>
        </w:rPr>
        <w:t>juhataja Eliise Vainurm.</w:t>
      </w:r>
      <w:r w:rsidR="00CC2F5A">
        <w:rPr>
          <w:rFonts w:ascii="Times New Roman" w:hAnsi="Times New Roman"/>
          <w:bCs/>
          <w:color w:val="242424"/>
          <w:sz w:val="24"/>
          <w:szCs w:val="24"/>
          <w:lang w:eastAsia="et-EE"/>
        </w:rPr>
        <w:t xml:space="preserve"> (Lisa 2)</w:t>
      </w:r>
    </w:p>
    <w:p w14:paraId="086319E6" w14:textId="77777777" w:rsidR="002606B6" w:rsidRDefault="002606B6" w:rsidP="002606B6">
      <w:pPr>
        <w:shd w:val="clear" w:color="auto" w:fill="FFFFFF"/>
        <w:suppressAutoHyphens w:val="0"/>
        <w:spacing w:after="0" w:line="240" w:lineRule="auto"/>
        <w:jc w:val="both"/>
        <w:rPr>
          <w:rFonts w:ascii="Times New Roman" w:hAnsi="Times New Roman"/>
          <w:bCs/>
          <w:color w:val="242424"/>
          <w:sz w:val="24"/>
          <w:szCs w:val="24"/>
          <w:lang w:eastAsia="et-EE"/>
        </w:rPr>
      </w:pPr>
    </w:p>
    <w:p w14:paraId="5CE55469" w14:textId="77777777" w:rsidR="002606B6" w:rsidRDefault="002606B6" w:rsidP="002606B6">
      <w:pPr>
        <w:shd w:val="clear" w:color="auto" w:fill="FFFFFF"/>
        <w:suppressAutoHyphens w:val="0"/>
        <w:spacing w:after="0" w:line="240" w:lineRule="auto"/>
        <w:jc w:val="both"/>
        <w:rPr>
          <w:rFonts w:ascii="Times New Roman" w:hAnsi="Times New Roman"/>
          <w:b/>
          <w:color w:val="242424"/>
          <w:sz w:val="24"/>
          <w:szCs w:val="24"/>
          <w:lang w:eastAsia="et-EE"/>
        </w:rPr>
      </w:pPr>
      <w:r>
        <w:rPr>
          <w:rFonts w:ascii="Times New Roman" w:hAnsi="Times New Roman"/>
          <w:b/>
          <w:color w:val="242424"/>
          <w:sz w:val="24"/>
          <w:szCs w:val="24"/>
          <w:lang w:eastAsia="et-EE"/>
        </w:rPr>
        <w:t>OTSUSTATI:</w:t>
      </w:r>
    </w:p>
    <w:p w14:paraId="64E42166" w14:textId="77777777" w:rsidR="002606B6" w:rsidRPr="009C3564" w:rsidRDefault="002606B6" w:rsidP="002606B6">
      <w:pPr>
        <w:shd w:val="clear" w:color="auto" w:fill="FFFFFF"/>
        <w:suppressAutoHyphens w:val="0"/>
        <w:spacing w:after="0" w:line="240" w:lineRule="auto"/>
        <w:jc w:val="both"/>
        <w:rPr>
          <w:rFonts w:ascii="Times New Roman" w:hAnsi="Times New Roman"/>
          <w:bCs/>
          <w:color w:val="242424"/>
          <w:sz w:val="24"/>
          <w:szCs w:val="24"/>
          <w:lang w:eastAsia="et-EE"/>
        </w:rPr>
      </w:pPr>
      <w:r w:rsidRPr="00775F93">
        <w:rPr>
          <w:rFonts w:ascii="Times New Roman" w:hAnsi="Times New Roman"/>
          <w:bCs/>
          <w:color w:val="242424"/>
          <w:sz w:val="24"/>
          <w:szCs w:val="24"/>
          <w:lang w:eastAsia="et-EE"/>
        </w:rPr>
        <w:t>Informatsioon võtta teadmiseks.</w:t>
      </w:r>
    </w:p>
    <w:p w14:paraId="587DCD9F" w14:textId="77777777" w:rsidR="00B1525F" w:rsidRDefault="00B1525F" w:rsidP="00F440AA">
      <w:pPr>
        <w:widowControl w:val="0"/>
        <w:autoSpaceDE w:val="0"/>
        <w:spacing w:after="0" w:line="240" w:lineRule="auto"/>
        <w:jc w:val="both"/>
        <w:rPr>
          <w:rFonts w:ascii="Times New Roman" w:hAnsi="Times New Roman"/>
          <w:sz w:val="24"/>
          <w:szCs w:val="24"/>
        </w:rPr>
      </w:pPr>
    </w:p>
    <w:p w14:paraId="4CBE1048" w14:textId="77777777" w:rsidR="00485250" w:rsidRDefault="00485250" w:rsidP="00F440AA">
      <w:pPr>
        <w:widowControl w:val="0"/>
        <w:autoSpaceDE w:val="0"/>
        <w:spacing w:after="0" w:line="240" w:lineRule="auto"/>
        <w:jc w:val="both"/>
        <w:rPr>
          <w:rFonts w:ascii="Times New Roman" w:hAnsi="Times New Roman"/>
          <w:sz w:val="24"/>
          <w:szCs w:val="24"/>
        </w:rPr>
      </w:pPr>
    </w:p>
    <w:p w14:paraId="7900F92C" w14:textId="7CC1074B" w:rsidR="00B44875" w:rsidRDefault="00A279E3"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(allkirjastatud digitaalselt)</w:t>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700F3F" w:rsidRPr="00124E0A">
        <w:rPr>
          <w:rFonts w:ascii="Times New Roman" w:hAnsi="Times New Roman"/>
          <w:sz w:val="24"/>
          <w:szCs w:val="24"/>
        </w:rPr>
        <w:tab/>
      </w:r>
      <w:r w:rsidR="009F5E47">
        <w:rPr>
          <w:rFonts w:ascii="Times New Roman" w:hAnsi="Times New Roman"/>
          <w:sz w:val="24"/>
          <w:szCs w:val="24"/>
        </w:rPr>
        <w:tab/>
      </w:r>
      <w:r w:rsidR="00BB00A6">
        <w:rPr>
          <w:rFonts w:ascii="Times New Roman" w:hAnsi="Times New Roman"/>
          <w:sz w:val="24"/>
          <w:szCs w:val="24"/>
        </w:rPr>
        <w:t>(allkirjastatud digitaals</w:t>
      </w:r>
      <w:r>
        <w:rPr>
          <w:rFonts w:ascii="Times New Roman" w:hAnsi="Times New Roman"/>
          <w:sz w:val="24"/>
          <w:szCs w:val="24"/>
        </w:rPr>
        <w:t>elt)</w:t>
      </w:r>
    </w:p>
    <w:p w14:paraId="0428798A" w14:textId="7DB51907" w:rsidR="00700F3F" w:rsidRDefault="00DD25A7"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Ülle Lumi</w:t>
      </w:r>
      <w:r w:rsidR="00ED62E4">
        <w:rPr>
          <w:rFonts w:ascii="Times New Roman" w:hAnsi="Times New Roman"/>
          <w:sz w:val="24"/>
          <w:szCs w:val="24"/>
        </w:rPr>
        <w:tab/>
      </w:r>
      <w:r w:rsidR="00FD71E9">
        <w:rPr>
          <w:rFonts w:ascii="Times New Roman" w:hAnsi="Times New Roman"/>
          <w:sz w:val="24"/>
          <w:szCs w:val="24"/>
        </w:rPr>
        <w:tab/>
      </w:r>
      <w:r w:rsidR="00693E75">
        <w:rPr>
          <w:rFonts w:ascii="Times New Roman" w:hAnsi="Times New Roman"/>
          <w:sz w:val="24"/>
          <w:szCs w:val="24"/>
        </w:rPr>
        <w:tab/>
      </w:r>
      <w:r w:rsidR="007418A4">
        <w:rPr>
          <w:rFonts w:ascii="Times New Roman" w:hAnsi="Times New Roman"/>
          <w:sz w:val="24"/>
          <w:szCs w:val="24"/>
        </w:rPr>
        <w:tab/>
      </w:r>
      <w:r w:rsidR="007418A4">
        <w:rPr>
          <w:rFonts w:ascii="Times New Roman" w:hAnsi="Times New Roman"/>
          <w:sz w:val="24"/>
          <w:szCs w:val="24"/>
        </w:rPr>
        <w:tab/>
      </w:r>
      <w:r w:rsidR="00873944">
        <w:rPr>
          <w:rFonts w:ascii="Times New Roman" w:hAnsi="Times New Roman"/>
          <w:sz w:val="24"/>
          <w:szCs w:val="24"/>
        </w:rPr>
        <w:tab/>
      </w:r>
      <w:r w:rsidR="00873944">
        <w:rPr>
          <w:rFonts w:ascii="Times New Roman" w:hAnsi="Times New Roman"/>
          <w:sz w:val="24"/>
          <w:szCs w:val="24"/>
        </w:rPr>
        <w:tab/>
      </w:r>
      <w:r w:rsidR="00BC2150">
        <w:rPr>
          <w:rFonts w:ascii="Times New Roman" w:hAnsi="Times New Roman"/>
          <w:sz w:val="24"/>
          <w:szCs w:val="24"/>
        </w:rPr>
        <w:t>Sirli-Mai Nurka</w:t>
      </w:r>
    </w:p>
    <w:p w14:paraId="635737CD" w14:textId="69EB463A" w:rsidR="00267A5D" w:rsidRDefault="007E7008" w:rsidP="00F0160D">
      <w:pPr>
        <w:widowControl w:val="0"/>
        <w:autoSpaceDE w:val="0"/>
        <w:spacing w:after="0" w:line="240" w:lineRule="auto"/>
        <w:jc w:val="both"/>
        <w:rPr>
          <w:rFonts w:ascii="Times New Roman" w:hAnsi="Times New Roman"/>
          <w:sz w:val="24"/>
          <w:szCs w:val="24"/>
        </w:rPr>
      </w:pPr>
      <w:r>
        <w:rPr>
          <w:rFonts w:ascii="Times New Roman" w:hAnsi="Times New Roman"/>
          <w:sz w:val="24"/>
          <w:szCs w:val="24"/>
        </w:rPr>
        <w:t>k</w:t>
      </w:r>
      <w:r w:rsidR="00700F3F">
        <w:rPr>
          <w:rFonts w:ascii="Times New Roman" w:hAnsi="Times New Roman"/>
          <w:sz w:val="24"/>
          <w:szCs w:val="24"/>
        </w:rPr>
        <w:t>o</w:t>
      </w:r>
      <w:r w:rsidR="009F5E47">
        <w:rPr>
          <w:rFonts w:ascii="Times New Roman" w:hAnsi="Times New Roman"/>
          <w:sz w:val="24"/>
          <w:szCs w:val="24"/>
        </w:rPr>
        <w:t>osoleku juhataja</w:t>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sidR="009F5E47">
        <w:rPr>
          <w:rFonts w:ascii="Times New Roman" w:hAnsi="Times New Roman"/>
          <w:sz w:val="24"/>
          <w:szCs w:val="24"/>
        </w:rPr>
        <w:tab/>
      </w:r>
      <w:r>
        <w:rPr>
          <w:rFonts w:ascii="Times New Roman" w:hAnsi="Times New Roman"/>
          <w:sz w:val="24"/>
          <w:szCs w:val="24"/>
        </w:rPr>
        <w:t>p</w:t>
      </w:r>
      <w:r w:rsidR="00700F3F">
        <w:rPr>
          <w:rFonts w:ascii="Times New Roman" w:hAnsi="Times New Roman"/>
          <w:sz w:val="24"/>
          <w:szCs w:val="24"/>
        </w:rPr>
        <w:t>rotokollija</w:t>
      </w:r>
    </w:p>
    <w:sectPr w:rsidR="00267A5D" w:rsidSect="002C5F42">
      <w:pgSz w:w="12240" w:h="15840"/>
      <w:pgMar w:top="680" w:right="851" w:bottom="68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5978" w14:textId="77777777" w:rsidR="0026730F" w:rsidRDefault="0026730F" w:rsidP="00AA4022">
      <w:pPr>
        <w:spacing w:after="0" w:line="240" w:lineRule="auto"/>
      </w:pPr>
      <w:r>
        <w:separator/>
      </w:r>
    </w:p>
  </w:endnote>
  <w:endnote w:type="continuationSeparator" w:id="0">
    <w:p w14:paraId="2CF10BFC" w14:textId="77777777" w:rsidR="0026730F" w:rsidRDefault="0026730F" w:rsidP="00AA4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E5B0A" w14:textId="77777777" w:rsidR="0026730F" w:rsidRDefault="0026730F" w:rsidP="00AA4022">
      <w:pPr>
        <w:spacing w:after="0" w:line="240" w:lineRule="auto"/>
      </w:pPr>
      <w:r>
        <w:separator/>
      </w:r>
    </w:p>
  </w:footnote>
  <w:footnote w:type="continuationSeparator" w:id="0">
    <w:p w14:paraId="6F4D0B84" w14:textId="77777777" w:rsidR="0026730F" w:rsidRDefault="0026730F" w:rsidP="00AA4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07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720"/>
      </w:pPr>
      <w:rPr>
        <w:rFonts w:cs="Times New Roman"/>
      </w:rPr>
    </w:lvl>
    <w:lvl w:ilvl="4">
      <w:start w:val="1"/>
      <w:numFmt w:val="decimal"/>
      <w:lvlText w:val="%1.%2.%3.%4.%5."/>
      <w:lvlJc w:val="left"/>
      <w:pPr>
        <w:tabs>
          <w:tab w:val="num" w:pos="0"/>
        </w:tabs>
        <w:ind w:left="2520" w:hanging="1080"/>
      </w:pPr>
      <w:rPr>
        <w:rFonts w:cs="Times New Roman"/>
      </w:rPr>
    </w:lvl>
    <w:lvl w:ilvl="5">
      <w:start w:val="1"/>
      <w:numFmt w:val="decimal"/>
      <w:lvlText w:val="%1.%2.%3.%4.%5.%6."/>
      <w:lvlJc w:val="left"/>
      <w:pPr>
        <w:tabs>
          <w:tab w:val="num" w:pos="0"/>
        </w:tabs>
        <w:ind w:left="2880" w:hanging="1080"/>
      </w:pPr>
      <w:rPr>
        <w:rFonts w:cs="Times New Roman"/>
      </w:rPr>
    </w:lvl>
    <w:lvl w:ilvl="6">
      <w:start w:val="1"/>
      <w:numFmt w:val="decimal"/>
      <w:lvlText w:val="%1.%2.%3.%4.%5.%6.%7."/>
      <w:lvlJc w:val="left"/>
      <w:pPr>
        <w:tabs>
          <w:tab w:val="num" w:pos="0"/>
        </w:tabs>
        <w:ind w:left="3600" w:hanging="1440"/>
      </w:pPr>
      <w:rPr>
        <w:rFonts w:cs="Times New Roman"/>
      </w:rPr>
    </w:lvl>
    <w:lvl w:ilvl="7">
      <w:start w:val="1"/>
      <w:numFmt w:val="decimal"/>
      <w:lvlText w:val="%1.%2.%3.%4.%5.%6.%7.%8."/>
      <w:lvlJc w:val="left"/>
      <w:pPr>
        <w:tabs>
          <w:tab w:val="num" w:pos="0"/>
        </w:tabs>
        <w:ind w:left="3960" w:hanging="1440"/>
      </w:pPr>
      <w:rPr>
        <w:rFonts w:cs="Times New Roman"/>
      </w:rPr>
    </w:lvl>
    <w:lvl w:ilvl="8">
      <w:start w:val="1"/>
      <w:numFmt w:val="decimal"/>
      <w:lvlText w:val="%1.%2.%3.%4.%5.%6.%7.%8.%9."/>
      <w:lvlJc w:val="left"/>
      <w:pPr>
        <w:tabs>
          <w:tab w:val="num" w:pos="0"/>
        </w:tabs>
        <w:ind w:left="4680" w:hanging="1800"/>
      </w:pPr>
      <w:rPr>
        <w:rFonts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3" w15:restartNumberingAfterBreak="0">
    <w:nsid w:val="00000004"/>
    <w:multiLevelType w:val="multilevel"/>
    <w:tmpl w:val="00000004"/>
    <w:name w:val="WW8Num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B2F2E5D"/>
    <w:multiLevelType w:val="hybridMultilevel"/>
    <w:tmpl w:val="8924A4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873B80"/>
    <w:multiLevelType w:val="hybridMultilevel"/>
    <w:tmpl w:val="E4B44F0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240359"/>
    <w:multiLevelType w:val="hybridMultilevel"/>
    <w:tmpl w:val="D0C0FEC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15E81BC8"/>
    <w:multiLevelType w:val="multilevel"/>
    <w:tmpl w:val="C7AED0C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B304422"/>
    <w:multiLevelType w:val="hybridMultilevel"/>
    <w:tmpl w:val="2BEC7D06"/>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9" w15:restartNumberingAfterBreak="0">
    <w:nsid w:val="2983339D"/>
    <w:multiLevelType w:val="hybridMultilevel"/>
    <w:tmpl w:val="11681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BFD5609"/>
    <w:multiLevelType w:val="hybridMultilevel"/>
    <w:tmpl w:val="5B8EE8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458A1"/>
    <w:multiLevelType w:val="hybridMultilevel"/>
    <w:tmpl w:val="BD2249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E13937"/>
    <w:multiLevelType w:val="hybridMultilevel"/>
    <w:tmpl w:val="448AE06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384915FA"/>
    <w:multiLevelType w:val="hybridMultilevel"/>
    <w:tmpl w:val="15BE7E1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4" w15:restartNumberingAfterBreak="0">
    <w:nsid w:val="3B6E2AA1"/>
    <w:multiLevelType w:val="hybridMultilevel"/>
    <w:tmpl w:val="1CB2601E"/>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3E9D5557"/>
    <w:multiLevelType w:val="multilevel"/>
    <w:tmpl w:val="A9ACD9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3F0141DB"/>
    <w:multiLevelType w:val="hybridMultilevel"/>
    <w:tmpl w:val="3BE672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FE903CB"/>
    <w:multiLevelType w:val="hybridMultilevel"/>
    <w:tmpl w:val="7E60C3B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5504CE6"/>
    <w:multiLevelType w:val="hybridMultilevel"/>
    <w:tmpl w:val="B10235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6933455"/>
    <w:multiLevelType w:val="hybridMultilevel"/>
    <w:tmpl w:val="2D5C6F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47973142"/>
    <w:multiLevelType w:val="hybridMultilevel"/>
    <w:tmpl w:val="3F3C69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4A3D3896"/>
    <w:multiLevelType w:val="hybridMultilevel"/>
    <w:tmpl w:val="EB6AD0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BC57906"/>
    <w:multiLevelType w:val="hybridMultilevel"/>
    <w:tmpl w:val="0B5E60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2A54D1B"/>
    <w:multiLevelType w:val="hybridMultilevel"/>
    <w:tmpl w:val="226277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7726EC2"/>
    <w:multiLevelType w:val="hybridMultilevel"/>
    <w:tmpl w:val="03A8804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5" w15:restartNumberingAfterBreak="0">
    <w:nsid w:val="578A1ACD"/>
    <w:multiLevelType w:val="hybridMultilevel"/>
    <w:tmpl w:val="F88A8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82E1BA4"/>
    <w:multiLevelType w:val="hybridMultilevel"/>
    <w:tmpl w:val="457C06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0492BF8"/>
    <w:multiLevelType w:val="hybridMultilevel"/>
    <w:tmpl w:val="06A8B3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0A244FA"/>
    <w:multiLevelType w:val="hybridMultilevel"/>
    <w:tmpl w:val="AC8630B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7D9A5897"/>
    <w:multiLevelType w:val="hybridMultilevel"/>
    <w:tmpl w:val="E152C11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7E0B4CF1"/>
    <w:multiLevelType w:val="hybridMultilevel"/>
    <w:tmpl w:val="43BCD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89461098">
    <w:abstractNumId w:val="29"/>
  </w:num>
  <w:num w:numId="2" w16cid:durableId="1140614986">
    <w:abstractNumId w:val="27"/>
  </w:num>
  <w:num w:numId="3" w16cid:durableId="1032416508">
    <w:abstractNumId w:val="26"/>
  </w:num>
  <w:num w:numId="4" w16cid:durableId="208038374">
    <w:abstractNumId w:val="28"/>
  </w:num>
  <w:num w:numId="5" w16cid:durableId="2106920236">
    <w:abstractNumId w:val="12"/>
  </w:num>
  <w:num w:numId="6" w16cid:durableId="1631088911">
    <w:abstractNumId w:val="13"/>
  </w:num>
  <w:num w:numId="7" w16cid:durableId="1979148579">
    <w:abstractNumId w:val="14"/>
  </w:num>
  <w:num w:numId="8" w16cid:durableId="139346587">
    <w:abstractNumId w:val="8"/>
  </w:num>
  <w:num w:numId="9" w16cid:durableId="1700621930">
    <w:abstractNumId w:val="19"/>
  </w:num>
  <w:num w:numId="10" w16cid:durableId="548222048">
    <w:abstractNumId w:val="7"/>
  </w:num>
  <w:num w:numId="11" w16cid:durableId="97334525">
    <w:abstractNumId w:val="15"/>
  </w:num>
  <w:num w:numId="12" w16cid:durableId="861476434">
    <w:abstractNumId w:val="17"/>
  </w:num>
  <w:num w:numId="13" w16cid:durableId="1652446375">
    <w:abstractNumId w:val="20"/>
  </w:num>
  <w:num w:numId="14" w16cid:durableId="1711566390">
    <w:abstractNumId w:val="25"/>
  </w:num>
  <w:num w:numId="15" w16cid:durableId="1172185395">
    <w:abstractNumId w:val="5"/>
  </w:num>
  <w:num w:numId="16" w16cid:durableId="669868466">
    <w:abstractNumId w:val="21"/>
  </w:num>
  <w:num w:numId="17" w16cid:durableId="1046756273">
    <w:abstractNumId w:val="22"/>
  </w:num>
  <w:num w:numId="18" w16cid:durableId="706485853">
    <w:abstractNumId w:val="23"/>
  </w:num>
  <w:num w:numId="19" w16cid:durableId="1632131799">
    <w:abstractNumId w:val="4"/>
  </w:num>
  <w:num w:numId="20" w16cid:durableId="1216967350">
    <w:abstractNumId w:val="9"/>
  </w:num>
  <w:num w:numId="21" w16cid:durableId="110982059">
    <w:abstractNumId w:val="18"/>
  </w:num>
  <w:num w:numId="22" w16cid:durableId="1951425639">
    <w:abstractNumId w:val="30"/>
  </w:num>
  <w:num w:numId="23" w16cid:durableId="2097819015">
    <w:abstractNumId w:val="11"/>
  </w:num>
  <w:num w:numId="24" w16cid:durableId="1001084078">
    <w:abstractNumId w:val="10"/>
  </w:num>
  <w:num w:numId="25" w16cid:durableId="356468227">
    <w:abstractNumId w:val="10"/>
  </w:num>
  <w:num w:numId="26" w16cid:durableId="756094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3927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556915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52D9"/>
    <w:rsid w:val="00005B8B"/>
    <w:rsid w:val="00006249"/>
    <w:rsid w:val="000065D1"/>
    <w:rsid w:val="00006F86"/>
    <w:rsid w:val="00010E95"/>
    <w:rsid w:val="00011D83"/>
    <w:rsid w:val="0001231A"/>
    <w:rsid w:val="000128A0"/>
    <w:rsid w:val="00013573"/>
    <w:rsid w:val="000149BE"/>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B65"/>
    <w:rsid w:val="00040BF7"/>
    <w:rsid w:val="00040DF0"/>
    <w:rsid w:val="00040DF5"/>
    <w:rsid w:val="0004112E"/>
    <w:rsid w:val="00041725"/>
    <w:rsid w:val="00042170"/>
    <w:rsid w:val="00043127"/>
    <w:rsid w:val="000443A4"/>
    <w:rsid w:val="000446A1"/>
    <w:rsid w:val="000465CE"/>
    <w:rsid w:val="00046A22"/>
    <w:rsid w:val="00047339"/>
    <w:rsid w:val="0004736D"/>
    <w:rsid w:val="00047B97"/>
    <w:rsid w:val="00047E2F"/>
    <w:rsid w:val="0005017A"/>
    <w:rsid w:val="000501F6"/>
    <w:rsid w:val="00050E26"/>
    <w:rsid w:val="00051020"/>
    <w:rsid w:val="00051896"/>
    <w:rsid w:val="00051A82"/>
    <w:rsid w:val="00052516"/>
    <w:rsid w:val="00052A81"/>
    <w:rsid w:val="00052F20"/>
    <w:rsid w:val="00053346"/>
    <w:rsid w:val="00053F4C"/>
    <w:rsid w:val="00054879"/>
    <w:rsid w:val="00054A9C"/>
    <w:rsid w:val="000553B2"/>
    <w:rsid w:val="00055425"/>
    <w:rsid w:val="00055427"/>
    <w:rsid w:val="0005594C"/>
    <w:rsid w:val="000559D7"/>
    <w:rsid w:val="000605AD"/>
    <w:rsid w:val="00062749"/>
    <w:rsid w:val="00062A88"/>
    <w:rsid w:val="00063C0C"/>
    <w:rsid w:val="00063DF1"/>
    <w:rsid w:val="000647B0"/>
    <w:rsid w:val="00064A19"/>
    <w:rsid w:val="0006587B"/>
    <w:rsid w:val="00066109"/>
    <w:rsid w:val="00066724"/>
    <w:rsid w:val="000673C8"/>
    <w:rsid w:val="000674B0"/>
    <w:rsid w:val="0006799E"/>
    <w:rsid w:val="00071C49"/>
    <w:rsid w:val="000724C0"/>
    <w:rsid w:val="00073CC0"/>
    <w:rsid w:val="00074196"/>
    <w:rsid w:val="000748C3"/>
    <w:rsid w:val="00074CE3"/>
    <w:rsid w:val="00074DDD"/>
    <w:rsid w:val="00075E1D"/>
    <w:rsid w:val="000775B9"/>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2D46"/>
    <w:rsid w:val="00092DE8"/>
    <w:rsid w:val="00093D89"/>
    <w:rsid w:val="00094209"/>
    <w:rsid w:val="0009431F"/>
    <w:rsid w:val="000943E2"/>
    <w:rsid w:val="00095284"/>
    <w:rsid w:val="0009650A"/>
    <w:rsid w:val="00096D0B"/>
    <w:rsid w:val="000A0FCA"/>
    <w:rsid w:val="000A20C1"/>
    <w:rsid w:val="000A396C"/>
    <w:rsid w:val="000A3DE7"/>
    <w:rsid w:val="000A4662"/>
    <w:rsid w:val="000A542C"/>
    <w:rsid w:val="000A5AE6"/>
    <w:rsid w:val="000A5E9E"/>
    <w:rsid w:val="000A6F08"/>
    <w:rsid w:val="000A794A"/>
    <w:rsid w:val="000B0989"/>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3A4"/>
    <w:rsid w:val="000D043C"/>
    <w:rsid w:val="000D0580"/>
    <w:rsid w:val="000D0CE8"/>
    <w:rsid w:val="000D1501"/>
    <w:rsid w:val="000D1F35"/>
    <w:rsid w:val="000D2780"/>
    <w:rsid w:val="000D2E61"/>
    <w:rsid w:val="000D2F50"/>
    <w:rsid w:val="000D31C9"/>
    <w:rsid w:val="000D3240"/>
    <w:rsid w:val="000D399E"/>
    <w:rsid w:val="000D3F37"/>
    <w:rsid w:val="000D4108"/>
    <w:rsid w:val="000D5EE8"/>
    <w:rsid w:val="000D61BE"/>
    <w:rsid w:val="000D6537"/>
    <w:rsid w:val="000D794D"/>
    <w:rsid w:val="000D7AF9"/>
    <w:rsid w:val="000D7BD2"/>
    <w:rsid w:val="000E0043"/>
    <w:rsid w:val="000E320E"/>
    <w:rsid w:val="000E37DC"/>
    <w:rsid w:val="000E4340"/>
    <w:rsid w:val="000E4A42"/>
    <w:rsid w:val="000E4C65"/>
    <w:rsid w:val="000E5036"/>
    <w:rsid w:val="000E56B1"/>
    <w:rsid w:val="000E5A14"/>
    <w:rsid w:val="000E604D"/>
    <w:rsid w:val="000E6754"/>
    <w:rsid w:val="000E6916"/>
    <w:rsid w:val="000E6F62"/>
    <w:rsid w:val="000E7089"/>
    <w:rsid w:val="000E7326"/>
    <w:rsid w:val="000E770C"/>
    <w:rsid w:val="000F0DAA"/>
    <w:rsid w:val="000F189D"/>
    <w:rsid w:val="000F1A92"/>
    <w:rsid w:val="000F25E4"/>
    <w:rsid w:val="000F27F4"/>
    <w:rsid w:val="000F3541"/>
    <w:rsid w:val="000F408B"/>
    <w:rsid w:val="000F4A2C"/>
    <w:rsid w:val="000F5A12"/>
    <w:rsid w:val="000F69E8"/>
    <w:rsid w:val="000F6E09"/>
    <w:rsid w:val="000F77DF"/>
    <w:rsid w:val="00100146"/>
    <w:rsid w:val="001002E9"/>
    <w:rsid w:val="0010036B"/>
    <w:rsid w:val="00100BCA"/>
    <w:rsid w:val="00102206"/>
    <w:rsid w:val="001027E1"/>
    <w:rsid w:val="001036FE"/>
    <w:rsid w:val="001038DD"/>
    <w:rsid w:val="00103B37"/>
    <w:rsid w:val="00103C12"/>
    <w:rsid w:val="001046C2"/>
    <w:rsid w:val="00104B0B"/>
    <w:rsid w:val="00106C9E"/>
    <w:rsid w:val="001100B2"/>
    <w:rsid w:val="00110998"/>
    <w:rsid w:val="00110D99"/>
    <w:rsid w:val="001115DC"/>
    <w:rsid w:val="001122EC"/>
    <w:rsid w:val="00112471"/>
    <w:rsid w:val="0011320A"/>
    <w:rsid w:val="00113AD5"/>
    <w:rsid w:val="0011424C"/>
    <w:rsid w:val="001144E4"/>
    <w:rsid w:val="00114909"/>
    <w:rsid w:val="00114FC1"/>
    <w:rsid w:val="00117177"/>
    <w:rsid w:val="00117D3C"/>
    <w:rsid w:val="001204DC"/>
    <w:rsid w:val="00120D3D"/>
    <w:rsid w:val="0012281C"/>
    <w:rsid w:val="0012450B"/>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3328"/>
    <w:rsid w:val="0014343D"/>
    <w:rsid w:val="00143565"/>
    <w:rsid w:val="001438C5"/>
    <w:rsid w:val="00143BA5"/>
    <w:rsid w:val="00143F62"/>
    <w:rsid w:val="00143F72"/>
    <w:rsid w:val="00143F86"/>
    <w:rsid w:val="0014490F"/>
    <w:rsid w:val="001455A0"/>
    <w:rsid w:val="00145FA1"/>
    <w:rsid w:val="00146D64"/>
    <w:rsid w:val="0014709E"/>
    <w:rsid w:val="001503AA"/>
    <w:rsid w:val="00150E50"/>
    <w:rsid w:val="00151891"/>
    <w:rsid w:val="0015225E"/>
    <w:rsid w:val="00152E14"/>
    <w:rsid w:val="00153B9A"/>
    <w:rsid w:val="00153F5C"/>
    <w:rsid w:val="00155259"/>
    <w:rsid w:val="0015725B"/>
    <w:rsid w:val="00157F09"/>
    <w:rsid w:val="00160892"/>
    <w:rsid w:val="0016090E"/>
    <w:rsid w:val="001617D4"/>
    <w:rsid w:val="00161D99"/>
    <w:rsid w:val="0016218E"/>
    <w:rsid w:val="00162D4A"/>
    <w:rsid w:val="001631DF"/>
    <w:rsid w:val="00163B5F"/>
    <w:rsid w:val="00165CDE"/>
    <w:rsid w:val="001666D5"/>
    <w:rsid w:val="00166BF3"/>
    <w:rsid w:val="00167EFA"/>
    <w:rsid w:val="00170C8F"/>
    <w:rsid w:val="00172577"/>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4C5F"/>
    <w:rsid w:val="001A6575"/>
    <w:rsid w:val="001A65EE"/>
    <w:rsid w:val="001B4FC4"/>
    <w:rsid w:val="001B5525"/>
    <w:rsid w:val="001B596C"/>
    <w:rsid w:val="001B6ABC"/>
    <w:rsid w:val="001B7A4B"/>
    <w:rsid w:val="001B7D14"/>
    <w:rsid w:val="001C1375"/>
    <w:rsid w:val="001C200D"/>
    <w:rsid w:val="001C3171"/>
    <w:rsid w:val="001C3EFA"/>
    <w:rsid w:val="001C4A2A"/>
    <w:rsid w:val="001C6156"/>
    <w:rsid w:val="001C63BB"/>
    <w:rsid w:val="001C6581"/>
    <w:rsid w:val="001C7D83"/>
    <w:rsid w:val="001C7E55"/>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20A8"/>
    <w:rsid w:val="001E30FD"/>
    <w:rsid w:val="001E4315"/>
    <w:rsid w:val="001E66AB"/>
    <w:rsid w:val="001E6E9E"/>
    <w:rsid w:val="001E6FD4"/>
    <w:rsid w:val="001E7049"/>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71D"/>
    <w:rsid w:val="002000BA"/>
    <w:rsid w:val="00200CB9"/>
    <w:rsid w:val="00201AA1"/>
    <w:rsid w:val="00203C99"/>
    <w:rsid w:val="00203CC5"/>
    <w:rsid w:val="00204926"/>
    <w:rsid w:val="00204B32"/>
    <w:rsid w:val="00204F21"/>
    <w:rsid w:val="00205D3E"/>
    <w:rsid w:val="00205F58"/>
    <w:rsid w:val="00206183"/>
    <w:rsid w:val="002111C4"/>
    <w:rsid w:val="0021257E"/>
    <w:rsid w:val="00214C4D"/>
    <w:rsid w:val="0021508E"/>
    <w:rsid w:val="0021550E"/>
    <w:rsid w:val="00215983"/>
    <w:rsid w:val="00215C1A"/>
    <w:rsid w:val="00216884"/>
    <w:rsid w:val="00216D39"/>
    <w:rsid w:val="002172BE"/>
    <w:rsid w:val="00217FA3"/>
    <w:rsid w:val="00220403"/>
    <w:rsid w:val="00220450"/>
    <w:rsid w:val="00220793"/>
    <w:rsid w:val="00220B1C"/>
    <w:rsid w:val="00220CB5"/>
    <w:rsid w:val="00220CD6"/>
    <w:rsid w:val="00222755"/>
    <w:rsid w:val="002231BE"/>
    <w:rsid w:val="00223BC7"/>
    <w:rsid w:val="00224264"/>
    <w:rsid w:val="00225499"/>
    <w:rsid w:val="0022602F"/>
    <w:rsid w:val="00226F17"/>
    <w:rsid w:val="00227E23"/>
    <w:rsid w:val="00230458"/>
    <w:rsid w:val="00231117"/>
    <w:rsid w:val="00231548"/>
    <w:rsid w:val="002325C0"/>
    <w:rsid w:val="00234B23"/>
    <w:rsid w:val="00235596"/>
    <w:rsid w:val="0023567B"/>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567A"/>
    <w:rsid w:val="00245B18"/>
    <w:rsid w:val="00247462"/>
    <w:rsid w:val="00247FD2"/>
    <w:rsid w:val="00251118"/>
    <w:rsid w:val="002511D0"/>
    <w:rsid w:val="002512C1"/>
    <w:rsid w:val="002513E8"/>
    <w:rsid w:val="00251805"/>
    <w:rsid w:val="00253201"/>
    <w:rsid w:val="00253F8E"/>
    <w:rsid w:val="002548CC"/>
    <w:rsid w:val="00255283"/>
    <w:rsid w:val="0025593F"/>
    <w:rsid w:val="002568A3"/>
    <w:rsid w:val="002574F2"/>
    <w:rsid w:val="002606B6"/>
    <w:rsid w:val="002609BF"/>
    <w:rsid w:val="00260C82"/>
    <w:rsid w:val="00261456"/>
    <w:rsid w:val="002616F3"/>
    <w:rsid w:val="002618ED"/>
    <w:rsid w:val="00262740"/>
    <w:rsid w:val="00263F57"/>
    <w:rsid w:val="002655F4"/>
    <w:rsid w:val="00266280"/>
    <w:rsid w:val="00266331"/>
    <w:rsid w:val="0026730F"/>
    <w:rsid w:val="002674C1"/>
    <w:rsid w:val="002675F9"/>
    <w:rsid w:val="0026784B"/>
    <w:rsid w:val="00267A5D"/>
    <w:rsid w:val="002700E2"/>
    <w:rsid w:val="00270163"/>
    <w:rsid w:val="00270F1D"/>
    <w:rsid w:val="00271318"/>
    <w:rsid w:val="0027192E"/>
    <w:rsid w:val="002721C7"/>
    <w:rsid w:val="00273F7A"/>
    <w:rsid w:val="0027446D"/>
    <w:rsid w:val="00274521"/>
    <w:rsid w:val="0027476B"/>
    <w:rsid w:val="00275563"/>
    <w:rsid w:val="0027571E"/>
    <w:rsid w:val="002757B9"/>
    <w:rsid w:val="00276FB1"/>
    <w:rsid w:val="00277CF5"/>
    <w:rsid w:val="002812A3"/>
    <w:rsid w:val="002816FA"/>
    <w:rsid w:val="00281B5E"/>
    <w:rsid w:val="00282B7B"/>
    <w:rsid w:val="0028362E"/>
    <w:rsid w:val="00285852"/>
    <w:rsid w:val="002862C3"/>
    <w:rsid w:val="00287AC0"/>
    <w:rsid w:val="00287E9A"/>
    <w:rsid w:val="00291AF2"/>
    <w:rsid w:val="00291CAD"/>
    <w:rsid w:val="00291CFB"/>
    <w:rsid w:val="0029207C"/>
    <w:rsid w:val="00292300"/>
    <w:rsid w:val="0029326C"/>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549"/>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5210"/>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B8B"/>
    <w:rsid w:val="00315F6A"/>
    <w:rsid w:val="0031678C"/>
    <w:rsid w:val="00316818"/>
    <w:rsid w:val="00317548"/>
    <w:rsid w:val="0031754B"/>
    <w:rsid w:val="003176AA"/>
    <w:rsid w:val="003176E6"/>
    <w:rsid w:val="0031784D"/>
    <w:rsid w:val="00321C38"/>
    <w:rsid w:val="003268D2"/>
    <w:rsid w:val="00326D0C"/>
    <w:rsid w:val="00326DFC"/>
    <w:rsid w:val="00327011"/>
    <w:rsid w:val="003276A5"/>
    <w:rsid w:val="00327C6B"/>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5B4"/>
    <w:rsid w:val="00353817"/>
    <w:rsid w:val="00354540"/>
    <w:rsid w:val="00354793"/>
    <w:rsid w:val="00355B8B"/>
    <w:rsid w:val="00356C85"/>
    <w:rsid w:val="00361E1D"/>
    <w:rsid w:val="00362D49"/>
    <w:rsid w:val="00362FD0"/>
    <w:rsid w:val="00363D13"/>
    <w:rsid w:val="00363DA7"/>
    <w:rsid w:val="00365102"/>
    <w:rsid w:val="003652E3"/>
    <w:rsid w:val="00365722"/>
    <w:rsid w:val="0036581F"/>
    <w:rsid w:val="003661BA"/>
    <w:rsid w:val="0036638E"/>
    <w:rsid w:val="0036738B"/>
    <w:rsid w:val="003673B4"/>
    <w:rsid w:val="00367529"/>
    <w:rsid w:val="00370286"/>
    <w:rsid w:val="00370CBF"/>
    <w:rsid w:val="00370E54"/>
    <w:rsid w:val="00373710"/>
    <w:rsid w:val="003756C1"/>
    <w:rsid w:val="003763B7"/>
    <w:rsid w:val="00376703"/>
    <w:rsid w:val="00376D6E"/>
    <w:rsid w:val="003779FC"/>
    <w:rsid w:val="00377B8C"/>
    <w:rsid w:val="0038144F"/>
    <w:rsid w:val="003817D5"/>
    <w:rsid w:val="00381D0C"/>
    <w:rsid w:val="00381DE6"/>
    <w:rsid w:val="003827CD"/>
    <w:rsid w:val="00383402"/>
    <w:rsid w:val="00383925"/>
    <w:rsid w:val="00384123"/>
    <w:rsid w:val="003851AB"/>
    <w:rsid w:val="003854B1"/>
    <w:rsid w:val="00385641"/>
    <w:rsid w:val="00385710"/>
    <w:rsid w:val="00386DAA"/>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7272"/>
    <w:rsid w:val="003A7A66"/>
    <w:rsid w:val="003B0336"/>
    <w:rsid w:val="003B09A6"/>
    <w:rsid w:val="003B0F12"/>
    <w:rsid w:val="003B1504"/>
    <w:rsid w:val="003B2D3A"/>
    <w:rsid w:val="003B4073"/>
    <w:rsid w:val="003B50CB"/>
    <w:rsid w:val="003B5559"/>
    <w:rsid w:val="003B594D"/>
    <w:rsid w:val="003B598C"/>
    <w:rsid w:val="003B5ADC"/>
    <w:rsid w:val="003B5D1E"/>
    <w:rsid w:val="003B61B9"/>
    <w:rsid w:val="003B687C"/>
    <w:rsid w:val="003B7535"/>
    <w:rsid w:val="003B7C4A"/>
    <w:rsid w:val="003C1470"/>
    <w:rsid w:val="003C1901"/>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9BA"/>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489"/>
    <w:rsid w:val="003E29F5"/>
    <w:rsid w:val="003E370E"/>
    <w:rsid w:val="003E4343"/>
    <w:rsid w:val="003E5457"/>
    <w:rsid w:val="003E545E"/>
    <w:rsid w:val="003E5507"/>
    <w:rsid w:val="003E5E9F"/>
    <w:rsid w:val="003E623C"/>
    <w:rsid w:val="003E6B1C"/>
    <w:rsid w:val="003F0F44"/>
    <w:rsid w:val="003F1A73"/>
    <w:rsid w:val="003F1AD4"/>
    <w:rsid w:val="003F2571"/>
    <w:rsid w:val="003F2938"/>
    <w:rsid w:val="003F3BC4"/>
    <w:rsid w:val="003F49DB"/>
    <w:rsid w:val="003F4B78"/>
    <w:rsid w:val="003F4F11"/>
    <w:rsid w:val="003F597D"/>
    <w:rsid w:val="003F5D02"/>
    <w:rsid w:val="00400EAD"/>
    <w:rsid w:val="004018F8"/>
    <w:rsid w:val="00402372"/>
    <w:rsid w:val="004028D1"/>
    <w:rsid w:val="00403809"/>
    <w:rsid w:val="0040385D"/>
    <w:rsid w:val="00403A50"/>
    <w:rsid w:val="00403B13"/>
    <w:rsid w:val="00403B6B"/>
    <w:rsid w:val="00404013"/>
    <w:rsid w:val="00405F29"/>
    <w:rsid w:val="004061B7"/>
    <w:rsid w:val="0041078D"/>
    <w:rsid w:val="00410941"/>
    <w:rsid w:val="004109B4"/>
    <w:rsid w:val="00411B8D"/>
    <w:rsid w:val="004125AA"/>
    <w:rsid w:val="00416EF8"/>
    <w:rsid w:val="00417523"/>
    <w:rsid w:val="00417FB1"/>
    <w:rsid w:val="00420D03"/>
    <w:rsid w:val="00420D92"/>
    <w:rsid w:val="00421E19"/>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330C"/>
    <w:rsid w:val="004436E3"/>
    <w:rsid w:val="0044412A"/>
    <w:rsid w:val="00444283"/>
    <w:rsid w:val="00445347"/>
    <w:rsid w:val="00446312"/>
    <w:rsid w:val="004479DA"/>
    <w:rsid w:val="00447C65"/>
    <w:rsid w:val="00450B3F"/>
    <w:rsid w:val="00452962"/>
    <w:rsid w:val="0045370C"/>
    <w:rsid w:val="00453E4C"/>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5A8"/>
    <w:rsid w:val="00470E69"/>
    <w:rsid w:val="004711C5"/>
    <w:rsid w:val="0047133A"/>
    <w:rsid w:val="00472B28"/>
    <w:rsid w:val="004733B6"/>
    <w:rsid w:val="00474B52"/>
    <w:rsid w:val="00474DFD"/>
    <w:rsid w:val="00474ED2"/>
    <w:rsid w:val="00475E08"/>
    <w:rsid w:val="00480111"/>
    <w:rsid w:val="0048155E"/>
    <w:rsid w:val="0048161A"/>
    <w:rsid w:val="00481883"/>
    <w:rsid w:val="00481CBE"/>
    <w:rsid w:val="004822DA"/>
    <w:rsid w:val="004828CB"/>
    <w:rsid w:val="00485250"/>
    <w:rsid w:val="00485448"/>
    <w:rsid w:val="00485D56"/>
    <w:rsid w:val="00487244"/>
    <w:rsid w:val="00487B2C"/>
    <w:rsid w:val="00487B69"/>
    <w:rsid w:val="00490EE5"/>
    <w:rsid w:val="00491E52"/>
    <w:rsid w:val="004929EE"/>
    <w:rsid w:val="00492D60"/>
    <w:rsid w:val="00492F62"/>
    <w:rsid w:val="00493B8D"/>
    <w:rsid w:val="004946AB"/>
    <w:rsid w:val="00494BF2"/>
    <w:rsid w:val="00494BFF"/>
    <w:rsid w:val="00495564"/>
    <w:rsid w:val="004958DB"/>
    <w:rsid w:val="00497EA1"/>
    <w:rsid w:val="004A04E1"/>
    <w:rsid w:val="004A323C"/>
    <w:rsid w:val="004A3CDF"/>
    <w:rsid w:val="004A400D"/>
    <w:rsid w:val="004A5AD9"/>
    <w:rsid w:val="004A77D2"/>
    <w:rsid w:val="004A7F07"/>
    <w:rsid w:val="004B028D"/>
    <w:rsid w:val="004B0AE2"/>
    <w:rsid w:val="004B1CDD"/>
    <w:rsid w:val="004B2DAD"/>
    <w:rsid w:val="004B2DF5"/>
    <w:rsid w:val="004B3562"/>
    <w:rsid w:val="004B3569"/>
    <w:rsid w:val="004B3782"/>
    <w:rsid w:val="004B3C9F"/>
    <w:rsid w:val="004B46EE"/>
    <w:rsid w:val="004B4B1C"/>
    <w:rsid w:val="004C0C11"/>
    <w:rsid w:val="004C11C3"/>
    <w:rsid w:val="004C29FB"/>
    <w:rsid w:val="004C4023"/>
    <w:rsid w:val="004C47DB"/>
    <w:rsid w:val="004C55D4"/>
    <w:rsid w:val="004C6407"/>
    <w:rsid w:val="004D1ECF"/>
    <w:rsid w:val="004D3626"/>
    <w:rsid w:val="004D3823"/>
    <w:rsid w:val="004D4CDF"/>
    <w:rsid w:val="004D57E0"/>
    <w:rsid w:val="004D6457"/>
    <w:rsid w:val="004D6481"/>
    <w:rsid w:val="004E0C77"/>
    <w:rsid w:val="004E1258"/>
    <w:rsid w:val="004E1EBA"/>
    <w:rsid w:val="004E2F38"/>
    <w:rsid w:val="004E4AC9"/>
    <w:rsid w:val="004E524D"/>
    <w:rsid w:val="004E5946"/>
    <w:rsid w:val="004E663F"/>
    <w:rsid w:val="004E6F7E"/>
    <w:rsid w:val="004E7302"/>
    <w:rsid w:val="004E79FE"/>
    <w:rsid w:val="004F00E1"/>
    <w:rsid w:val="004F0E72"/>
    <w:rsid w:val="004F16B0"/>
    <w:rsid w:val="004F192F"/>
    <w:rsid w:val="004F1B1A"/>
    <w:rsid w:val="004F2CC1"/>
    <w:rsid w:val="004F4021"/>
    <w:rsid w:val="004F4115"/>
    <w:rsid w:val="004F54A6"/>
    <w:rsid w:val="004F6275"/>
    <w:rsid w:val="004F7D1D"/>
    <w:rsid w:val="00500FF4"/>
    <w:rsid w:val="00501C87"/>
    <w:rsid w:val="00502E0D"/>
    <w:rsid w:val="00504A15"/>
    <w:rsid w:val="00504EC4"/>
    <w:rsid w:val="005053C1"/>
    <w:rsid w:val="00505DE2"/>
    <w:rsid w:val="005074C5"/>
    <w:rsid w:val="00507FB7"/>
    <w:rsid w:val="00512830"/>
    <w:rsid w:val="00513AB1"/>
    <w:rsid w:val="0051496A"/>
    <w:rsid w:val="00515BD3"/>
    <w:rsid w:val="00516108"/>
    <w:rsid w:val="00516772"/>
    <w:rsid w:val="005172B1"/>
    <w:rsid w:val="00521C0B"/>
    <w:rsid w:val="005221A3"/>
    <w:rsid w:val="005244F1"/>
    <w:rsid w:val="00524BF6"/>
    <w:rsid w:val="00524FD6"/>
    <w:rsid w:val="00525222"/>
    <w:rsid w:val="005259EA"/>
    <w:rsid w:val="00525F84"/>
    <w:rsid w:val="00526FDE"/>
    <w:rsid w:val="00527440"/>
    <w:rsid w:val="0053009B"/>
    <w:rsid w:val="005300B5"/>
    <w:rsid w:val="00530245"/>
    <w:rsid w:val="00530A34"/>
    <w:rsid w:val="005312C0"/>
    <w:rsid w:val="00532EBB"/>
    <w:rsid w:val="00533811"/>
    <w:rsid w:val="00535086"/>
    <w:rsid w:val="0053657A"/>
    <w:rsid w:val="00536775"/>
    <w:rsid w:val="00537634"/>
    <w:rsid w:val="005427B5"/>
    <w:rsid w:val="00543228"/>
    <w:rsid w:val="005434C9"/>
    <w:rsid w:val="005440B1"/>
    <w:rsid w:val="00544ECB"/>
    <w:rsid w:val="005451BB"/>
    <w:rsid w:val="00545EBE"/>
    <w:rsid w:val="00546ECA"/>
    <w:rsid w:val="005478ED"/>
    <w:rsid w:val="00547EB7"/>
    <w:rsid w:val="005505D0"/>
    <w:rsid w:val="00550A41"/>
    <w:rsid w:val="00551006"/>
    <w:rsid w:val="0055138F"/>
    <w:rsid w:val="00552EB3"/>
    <w:rsid w:val="0055319E"/>
    <w:rsid w:val="00553F61"/>
    <w:rsid w:val="00554D7B"/>
    <w:rsid w:val="00554FCA"/>
    <w:rsid w:val="00556A33"/>
    <w:rsid w:val="00557003"/>
    <w:rsid w:val="00557C21"/>
    <w:rsid w:val="00560778"/>
    <w:rsid w:val="005624D4"/>
    <w:rsid w:val="00562CFE"/>
    <w:rsid w:val="00563644"/>
    <w:rsid w:val="00563847"/>
    <w:rsid w:val="00563C5A"/>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7CB"/>
    <w:rsid w:val="005769CB"/>
    <w:rsid w:val="00576A61"/>
    <w:rsid w:val="00576D18"/>
    <w:rsid w:val="00577203"/>
    <w:rsid w:val="0057759B"/>
    <w:rsid w:val="00577B67"/>
    <w:rsid w:val="005810F6"/>
    <w:rsid w:val="00583588"/>
    <w:rsid w:val="00583A48"/>
    <w:rsid w:val="00585EA3"/>
    <w:rsid w:val="005871D6"/>
    <w:rsid w:val="00587EEB"/>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2F8D"/>
    <w:rsid w:val="005B3868"/>
    <w:rsid w:val="005B3F9E"/>
    <w:rsid w:val="005B4B7E"/>
    <w:rsid w:val="005B6B4C"/>
    <w:rsid w:val="005B712E"/>
    <w:rsid w:val="005C1F88"/>
    <w:rsid w:val="005C2227"/>
    <w:rsid w:val="005C23F4"/>
    <w:rsid w:val="005C2D09"/>
    <w:rsid w:val="005C3141"/>
    <w:rsid w:val="005C37F1"/>
    <w:rsid w:val="005C3C24"/>
    <w:rsid w:val="005C3DD3"/>
    <w:rsid w:val="005C3DEA"/>
    <w:rsid w:val="005C61E2"/>
    <w:rsid w:val="005C74DB"/>
    <w:rsid w:val="005C7A90"/>
    <w:rsid w:val="005D0409"/>
    <w:rsid w:val="005D10A7"/>
    <w:rsid w:val="005D2C92"/>
    <w:rsid w:val="005D40DE"/>
    <w:rsid w:val="005D60EC"/>
    <w:rsid w:val="005D6785"/>
    <w:rsid w:val="005D683C"/>
    <w:rsid w:val="005D693D"/>
    <w:rsid w:val="005D72FA"/>
    <w:rsid w:val="005D74DC"/>
    <w:rsid w:val="005E08C0"/>
    <w:rsid w:val="005E180E"/>
    <w:rsid w:val="005E1DF7"/>
    <w:rsid w:val="005E206A"/>
    <w:rsid w:val="005E20B8"/>
    <w:rsid w:val="005E20FF"/>
    <w:rsid w:val="005E242D"/>
    <w:rsid w:val="005E49E8"/>
    <w:rsid w:val="005E4AD7"/>
    <w:rsid w:val="005E527C"/>
    <w:rsid w:val="005E5729"/>
    <w:rsid w:val="005E5F6A"/>
    <w:rsid w:val="005E6785"/>
    <w:rsid w:val="005E721F"/>
    <w:rsid w:val="005E72C0"/>
    <w:rsid w:val="005E72C5"/>
    <w:rsid w:val="005E74C0"/>
    <w:rsid w:val="005E7830"/>
    <w:rsid w:val="005F109D"/>
    <w:rsid w:val="005F14B5"/>
    <w:rsid w:val="005F15A0"/>
    <w:rsid w:val="005F17D7"/>
    <w:rsid w:val="005F20BC"/>
    <w:rsid w:val="005F22F2"/>
    <w:rsid w:val="005F2ACC"/>
    <w:rsid w:val="005F2B45"/>
    <w:rsid w:val="005F2B99"/>
    <w:rsid w:val="005F3702"/>
    <w:rsid w:val="005F3A8A"/>
    <w:rsid w:val="005F4220"/>
    <w:rsid w:val="005F4A85"/>
    <w:rsid w:val="005F4F7D"/>
    <w:rsid w:val="005F5032"/>
    <w:rsid w:val="005F5F1A"/>
    <w:rsid w:val="00600CE4"/>
    <w:rsid w:val="00601B6C"/>
    <w:rsid w:val="0060261E"/>
    <w:rsid w:val="00602C6F"/>
    <w:rsid w:val="006043AE"/>
    <w:rsid w:val="00605B45"/>
    <w:rsid w:val="006062B4"/>
    <w:rsid w:val="0060643A"/>
    <w:rsid w:val="006072BD"/>
    <w:rsid w:val="00607CBC"/>
    <w:rsid w:val="00607D68"/>
    <w:rsid w:val="006109E4"/>
    <w:rsid w:val="00610F1D"/>
    <w:rsid w:val="00611BFE"/>
    <w:rsid w:val="006146B7"/>
    <w:rsid w:val="006146F4"/>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6FCF"/>
    <w:rsid w:val="00627EDC"/>
    <w:rsid w:val="006308F4"/>
    <w:rsid w:val="00631D6A"/>
    <w:rsid w:val="00632DC6"/>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36B"/>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44CA"/>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80206"/>
    <w:rsid w:val="00681280"/>
    <w:rsid w:val="0068202A"/>
    <w:rsid w:val="00682739"/>
    <w:rsid w:val="00682743"/>
    <w:rsid w:val="006843F5"/>
    <w:rsid w:val="00684D77"/>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5E3D"/>
    <w:rsid w:val="006B635A"/>
    <w:rsid w:val="006B695D"/>
    <w:rsid w:val="006B7700"/>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CD9"/>
    <w:rsid w:val="006D004D"/>
    <w:rsid w:val="006D010D"/>
    <w:rsid w:val="006D0381"/>
    <w:rsid w:val="006D0A77"/>
    <w:rsid w:val="006D0C9A"/>
    <w:rsid w:val="006D1AD1"/>
    <w:rsid w:val="006D1DBA"/>
    <w:rsid w:val="006D280A"/>
    <w:rsid w:val="006D34DE"/>
    <w:rsid w:val="006D3C35"/>
    <w:rsid w:val="006D4012"/>
    <w:rsid w:val="006D40B5"/>
    <w:rsid w:val="006D47AF"/>
    <w:rsid w:val="006D4E47"/>
    <w:rsid w:val="006D524A"/>
    <w:rsid w:val="006D5424"/>
    <w:rsid w:val="006D636F"/>
    <w:rsid w:val="006D63F5"/>
    <w:rsid w:val="006D6702"/>
    <w:rsid w:val="006D6816"/>
    <w:rsid w:val="006D6C02"/>
    <w:rsid w:val="006E0788"/>
    <w:rsid w:val="006E08B5"/>
    <w:rsid w:val="006E1253"/>
    <w:rsid w:val="006E1C80"/>
    <w:rsid w:val="006E20BC"/>
    <w:rsid w:val="006E2266"/>
    <w:rsid w:val="006E2F46"/>
    <w:rsid w:val="006E38FB"/>
    <w:rsid w:val="006E462E"/>
    <w:rsid w:val="006E56F1"/>
    <w:rsid w:val="006E6B88"/>
    <w:rsid w:val="006E6F9B"/>
    <w:rsid w:val="006F02DB"/>
    <w:rsid w:val="006F0DB4"/>
    <w:rsid w:val="006F0DBF"/>
    <w:rsid w:val="006F2619"/>
    <w:rsid w:val="006F3802"/>
    <w:rsid w:val="006F384B"/>
    <w:rsid w:val="006F3FD8"/>
    <w:rsid w:val="006F40CD"/>
    <w:rsid w:val="006F40E4"/>
    <w:rsid w:val="006F4CEC"/>
    <w:rsid w:val="006F6A30"/>
    <w:rsid w:val="006F6EC9"/>
    <w:rsid w:val="006F7B34"/>
    <w:rsid w:val="00700482"/>
    <w:rsid w:val="00700C6A"/>
    <w:rsid w:val="00700F3F"/>
    <w:rsid w:val="00701C81"/>
    <w:rsid w:val="00702112"/>
    <w:rsid w:val="00702CCD"/>
    <w:rsid w:val="0070320E"/>
    <w:rsid w:val="00703314"/>
    <w:rsid w:val="007035BA"/>
    <w:rsid w:val="00703AC1"/>
    <w:rsid w:val="00703AF6"/>
    <w:rsid w:val="00703F1E"/>
    <w:rsid w:val="007040CC"/>
    <w:rsid w:val="00704A3C"/>
    <w:rsid w:val="00705CC0"/>
    <w:rsid w:val="007075F7"/>
    <w:rsid w:val="007110FF"/>
    <w:rsid w:val="00711DE2"/>
    <w:rsid w:val="0071254D"/>
    <w:rsid w:val="007131E8"/>
    <w:rsid w:val="00714161"/>
    <w:rsid w:val="007146A2"/>
    <w:rsid w:val="00715654"/>
    <w:rsid w:val="00715953"/>
    <w:rsid w:val="0071619B"/>
    <w:rsid w:val="00716FD4"/>
    <w:rsid w:val="00720351"/>
    <w:rsid w:val="00720AAE"/>
    <w:rsid w:val="00720F6F"/>
    <w:rsid w:val="00721429"/>
    <w:rsid w:val="00721D3F"/>
    <w:rsid w:val="0072262A"/>
    <w:rsid w:val="0072290B"/>
    <w:rsid w:val="007230FB"/>
    <w:rsid w:val="007239C2"/>
    <w:rsid w:val="007242F2"/>
    <w:rsid w:val="0072436B"/>
    <w:rsid w:val="00730464"/>
    <w:rsid w:val="0073053E"/>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6B8F"/>
    <w:rsid w:val="00747540"/>
    <w:rsid w:val="00747A34"/>
    <w:rsid w:val="00750414"/>
    <w:rsid w:val="00750476"/>
    <w:rsid w:val="00750C18"/>
    <w:rsid w:val="00751672"/>
    <w:rsid w:val="00752B38"/>
    <w:rsid w:val="0075380A"/>
    <w:rsid w:val="00755136"/>
    <w:rsid w:val="00755C5C"/>
    <w:rsid w:val="007563B8"/>
    <w:rsid w:val="00756C8D"/>
    <w:rsid w:val="00757035"/>
    <w:rsid w:val="007579FB"/>
    <w:rsid w:val="00757A8D"/>
    <w:rsid w:val="00757CF4"/>
    <w:rsid w:val="00760A95"/>
    <w:rsid w:val="00760D18"/>
    <w:rsid w:val="007633D8"/>
    <w:rsid w:val="00763FED"/>
    <w:rsid w:val="007647CA"/>
    <w:rsid w:val="00764C50"/>
    <w:rsid w:val="007650C4"/>
    <w:rsid w:val="007650D7"/>
    <w:rsid w:val="00766213"/>
    <w:rsid w:val="00766984"/>
    <w:rsid w:val="00770246"/>
    <w:rsid w:val="00770562"/>
    <w:rsid w:val="0077299B"/>
    <w:rsid w:val="00773368"/>
    <w:rsid w:val="00773A44"/>
    <w:rsid w:val="00774204"/>
    <w:rsid w:val="00774743"/>
    <w:rsid w:val="00774DAE"/>
    <w:rsid w:val="00775F93"/>
    <w:rsid w:val="0077608C"/>
    <w:rsid w:val="007765EB"/>
    <w:rsid w:val="00777730"/>
    <w:rsid w:val="0078053B"/>
    <w:rsid w:val="00780F81"/>
    <w:rsid w:val="00781858"/>
    <w:rsid w:val="00783255"/>
    <w:rsid w:val="00784314"/>
    <w:rsid w:val="007844AC"/>
    <w:rsid w:val="00784511"/>
    <w:rsid w:val="00784FDA"/>
    <w:rsid w:val="007854A1"/>
    <w:rsid w:val="00786784"/>
    <w:rsid w:val="00786A23"/>
    <w:rsid w:val="00786E39"/>
    <w:rsid w:val="00786F78"/>
    <w:rsid w:val="00787F6A"/>
    <w:rsid w:val="00790872"/>
    <w:rsid w:val="007908E4"/>
    <w:rsid w:val="00790C10"/>
    <w:rsid w:val="00791822"/>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59F2"/>
    <w:rsid w:val="007C72E8"/>
    <w:rsid w:val="007D044C"/>
    <w:rsid w:val="007D0B1D"/>
    <w:rsid w:val="007D101C"/>
    <w:rsid w:val="007D10A8"/>
    <w:rsid w:val="007D3C58"/>
    <w:rsid w:val="007D4467"/>
    <w:rsid w:val="007D5B1A"/>
    <w:rsid w:val="007D6DE2"/>
    <w:rsid w:val="007D7B4D"/>
    <w:rsid w:val="007D7D44"/>
    <w:rsid w:val="007D7EE0"/>
    <w:rsid w:val="007E0260"/>
    <w:rsid w:val="007E090F"/>
    <w:rsid w:val="007E0B64"/>
    <w:rsid w:val="007E0BF4"/>
    <w:rsid w:val="007E12CC"/>
    <w:rsid w:val="007E2834"/>
    <w:rsid w:val="007E2968"/>
    <w:rsid w:val="007E2AF3"/>
    <w:rsid w:val="007E2BA2"/>
    <w:rsid w:val="007E38E3"/>
    <w:rsid w:val="007E434D"/>
    <w:rsid w:val="007E4D75"/>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6FA"/>
    <w:rsid w:val="007F77CB"/>
    <w:rsid w:val="008009A4"/>
    <w:rsid w:val="008010C8"/>
    <w:rsid w:val="00801769"/>
    <w:rsid w:val="00802815"/>
    <w:rsid w:val="00803306"/>
    <w:rsid w:val="0080468A"/>
    <w:rsid w:val="00805A27"/>
    <w:rsid w:val="0080680B"/>
    <w:rsid w:val="00807C2B"/>
    <w:rsid w:val="00807DE9"/>
    <w:rsid w:val="008100A8"/>
    <w:rsid w:val="008105AD"/>
    <w:rsid w:val="008105FA"/>
    <w:rsid w:val="00810829"/>
    <w:rsid w:val="00811434"/>
    <w:rsid w:val="0081154E"/>
    <w:rsid w:val="00811932"/>
    <w:rsid w:val="00811B6E"/>
    <w:rsid w:val="008121F2"/>
    <w:rsid w:val="008135C2"/>
    <w:rsid w:val="008138B9"/>
    <w:rsid w:val="0081528B"/>
    <w:rsid w:val="00815708"/>
    <w:rsid w:val="0081634C"/>
    <w:rsid w:val="00816994"/>
    <w:rsid w:val="00817768"/>
    <w:rsid w:val="0082282E"/>
    <w:rsid w:val="00822F18"/>
    <w:rsid w:val="0082388C"/>
    <w:rsid w:val="00824004"/>
    <w:rsid w:val="0082473E"/>
    <w:rsid w:val="008251CC"/>
    <w:rsid w:val="00825D2D"/>
    <w:rsid w:val="0082606A"/>
    <w:rsid w:val="0082622F"/>
    <w:rsid w:val="008265AB"/>
    <w:rsid w:val="00827775"/>
    <w:rsid w:val="00830D99"/>
    <w:rsid w:val="00832306"/>
    <w:rsid w:val="00833233"/>
    <w:rsid w:val="008334D0"/>
    <w:rsid w:val="008342D8"/>
    <w:rsid w:val="00834556"/>
    <w:rsid w:val="0083480D"/>
    <w:rsid w:val="00834D1A"/>
    <w:rsid w:val="00835065"/>
    <w:rsid w:val="00835647"/>
    <w:rsid w:val="008365C4"/>
    <w:rsid w:val="0083666B"/>
    <w:rsid w:val="00840C00"/>
    <w:rsid w:val="00840EE0"/>
    <w:rsid w:val="00842138"/>
    <w:rsid w:val="00842D77"/>
    <w:rsid w:val="00842E39"/>
    <w:rsid w:val="00843442"/>
    <w:rsid w:val="008439E6"/>
    <w:rsid w:val="00843D1F"/>
    <w:rsid w:val="00844119"/>
    <w:rsid w:val="008441A0"/>
    <w:rsid w:val="008446FF"/>
    <w:rsid w:val="00844BFF"/>
    <w:rsid w:val="00844FFF"/>
    <w:rsid w:val="008455FB"/>
    <w:rsid w:val="00845FC9"/>
    <w:rsid w:val="00846509"/>
    <w:rsid w:val="00847881"/>
    <w:rsid w:val="0084799A"/>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C6B"/>
    <w:rsid w:val="00861F64"/>
    <w:rsid w:val="00862078"/>
    <w:rsid w:val="008627D0"/>
    <w:rsid w:val="00863402"/>
    <w:rsid w:val="00863474"/>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3944"/>
    <w:rsid w:val="008767F1"/>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D19"/>
    <w:rsid w:val="00886F54"/>
    <w:rsid w:val="0088753A"/>
    <w:rsid w:val="00892987"/>
    <w:rsid w:val="008929F8"/>
    <w:rsid w:val="008931B0"/>
    <w:rsid w:val="00893933"/>
    <w:rsid w:val="00894D00"/>
    <w:rsid w:val="0089569F"/>
    <w:rsid w:val="00896726"/>
    <w:rsid w:val="00897111"/>
    <w:rsid w:val="0089724F"/>
    <w:rsid w:val="00897310"/>
    <w:rsid w:val="008974C7"/>
    <w:rsid w:val="00897AEC"/>
    <w:rsid w:val="008A1C93"/>
    <w:rsid w:val="008A360A"/>
    <w:rsid w:val="008A471B"/>
    <w:rsid w:val="008A56A7"/>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20A8"/>
    <w:rsid w:val="008C2551"/>
    <w:rsid w:val="008C36E7"/>
    <w:rsid w:val="008C462A"/>
    <w:rsid w:val="008C5817"/>
    <w:rsid w:val="008C591A"/>
    <w:rsid w:val="008C5F82"/>
    <w:rsid w:val="008C6C23"/>
    <w:rsid w:val="008C7206"/>
    <w:rsid w:val="008C7A6A"/>
    <w:rsid w:val="008D041D"/>
    <w:rsid w:val="008D0DD8"/>
    <w:rsid w:val="008D1036"/>
    <w:rsid w:val="008D132A"/>
    <w:rsid w:val="008D1708"/>
    <w:rsid w:val="008D2F30"/>
    <w:rsid w:val="008D2F3F"/>
    <w:rsid w:val="008D3A4C"/>
    <w:rsid w:val="008D3C42"/>
    <w:rsid w:val="008D437D"/>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930"/>
    <w:rsid w:val="008F56EF"/>
    <w:rsid w:val="008F5CC2"/>
    <w:rsid w:val="008F70BB"/>
    <w:rsid w:val="008F71E4"/>
    <w:rsid w:val="008F7509"/>
    <w:rsid w:val="008F753B"/>
    <w:rsid w:val="008F7841"/>
    <w:rsid w:val="008F7989"/>
    <w:rsid w:val="008F7A54"/>
    <w:rsid w:val="00900465"/>
    <w:rsid w:val="0090102D"/>
    <w:rsid w:val="0090162C"/>
    <w:rsid w:val="0090286B"/>
    <w:rsid w:val="00902A9C"/>
    <w:rsid w:val="00904339"/>
    <w:rsid w:val="00904967"/>
    <w:rsid w:val="00904D8E"/>
    <w:rsid w:val="009050B8"/>
    <w:rsid w:val="009056DD"/>
    <w:rsid w:val="00906BFD"/>
    <w:rsid w:val="009075E4"/>
    <w:rsid w:val="00911B8D"/>
    <w:rsid w:val="0091201B"/>
    <w:rsid w:val="00912A0F"/>
    <w:rsid w:val="009133CD"/>
    <w:rsid w:val="00913965"/>
    <w:rsid w:val="00913D61"/>
    <w:rsid w:val="009143D0"/>
    <w:rsid w:val="00914A7F"/>
    <w:rsid w:val="009150CC"/>
    <w:rsid w:val="0091557D"/>
    <w:rsid w:val="00915902"/>
    <w:rsid w:val="00915961"/>
    <w:rsid w:val="009201D3"/>
    <w:rsid w:val="00921753"/>
    <w:rsid w:val="00921939"/>
    <w:rsid w:val="00922791"/>
    <w:rsid w:val="00923A85"/>
    <w:rsid w:val="00923D4B"/>
    <w:rsid w:val="00925A01"/>
    <w:rsid w:val="00926C60"/>
    <w:rsid w:val="00927B2D"/>
    <w:rsid w:val="00927C0A"/>
    <w:rsid w:val="00927EB9"/>
    <w:rsid w:val="0093015E"/>
    <w:rsid w:val="0093025E"/>
    <w:rsid w:val="00930D31"/>
    <w:rsid w:val="00930EE2"/>
    <w:rsid w:val="00931986"/>
    <w:rsid w:val="00932E59"/>
    <w:rsid w:val="00933346"/>
    <w:rsid w:val="00933ECA"/>
    <w:rsid w:val="00934B8C"/>
    <w:rsid w:val="009353C3"/>
    <w:rsid w:val="00935923"/>
    <w:rsid w:val="00935A8B"/>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47D43"/>
    <w:rsid w:val="0095107E"/>
    <w:rsid w:val="0095240C"/>
    <w:rsid w:val="00952C9B"/>
    <w:rsid w:val="00953220"/>
    <w:rsid w:val="00953A38"/>
    <w:rsid w:val="00953D0F"/>
    <w:rsid w:val="009540EE"/>
    <w:rsid w:val="0095422C"/>
    <w:rsid w:val="00954A9F"/>
    <w:rsid w:val="009554B5"/>
    <w:rsid w:val="0095598C"/>
    <w:rsid w:val="00957659"/>
    <w:rsid w:val="00957D54"/>
    <w:rsid w:val="00957DFA"/>
    <w:rsid w:val="00961A31"/>
    <w:rsid w:val="00962C2A"/>
    <w:rsid w:val="0096365E"/>
    <w:rsid w:val="0096554F"/>
    <w:rsid w:val="00965F58"/>
    <w:rsid w:val="0096657D"/>
    <w:rsid w:val="009665BF"/>
    <w:rsid w:val="0096702E"/>
    <w:rsid w:val="009673CF"/>
    <w:rsid w:val="009727E7"/>
    <w:rsid w:val="00972A23"/>
    <w:rsid w:val="009732A6"/>
    <w:rsid w:val="0097452A"/>
    <w:rsid w:val="00974C1D"/>
    <w:rsid w:val="00975B29"/>
    <w:rsid w:val="00975E96"/>
    <w:rsid w:val="009761FA"/>
    <w:rsid w:val="009769D2"/>
    <w:rsid w:val="00977BBB"/>
    <w:rsid w:val="0098091F"/>
    <w:rsid w:val="00982985"/>
    <w:rsid w:val="00982AC2"/>
    <w:rsid w:val="0098348C"/>
    <w:rsid w:val="00983EE9"/>
    <w:rsid w:val="009841F2"/>
    <w:rsid w:val="00984F78"/>
    <w:rsid w:val="0098541D"/>
    <w:rsid w:val="00985AF4"/>
    <w:rsid w:val="009860C8"/>
    <w:rsid w:val="009861FA"/>
    <w:rsid w:val="009862C9"/>
    <w:rsid w:val="009862D6"/>
    <w:rsid w:val="009863B9"/>
    <w:rsid w:val="009866E1"/>
    <w:rsid w:val="00986865"/>
    <w:rsid w:val="0098716E"/>
    <w:rsid w:val="00987B7B"/>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CB2"/>
    <w:rsid w:val="009A7C8E"/>
    <w:rsid w:val="009B21B5"/>
    <w:rsid w:val="009B2689"/>
    <w:rsid w:val="009B277D"/>
    <w:rsid w:val="009B31C9"/>
    <w:rsid w:val="009B3BB2"/>
    <w:rsid w:val="009B5EC9"/>
    <w:rsid w:val="009C05E8"/>
    <w:rsid w:val="009C1C03"/>
    <w:rsid w:val="009C24C4"/>
    <w:rsid w:val="009C2710"/>
    <w:rsid w:val="009C4B66"/>
    <w:rsid w:val="009C4F2E"/>
    <w:rsid w:val="009C5F4D"/>
    <w:rsid w:val="009C63BE"/>
    <w:rsid w:val="009C650F"/>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631"/>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657"/>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719C"/>
    <w:rsid w:val="00A17E87"/>
    <w:rsid w:val="00A20BF1"/>
    <w:rsid w:val="00A20F62"/>
    <w:rsid w:val="00A2186E"/>
    <w:rsid w:val="00A21A44"/>
    <w:rsid w:val="00A23E38"/>
    <w:rsid w:val="00A23F76"/>
    <w:rsid w:val="00A26A8C"/>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575"/>
    <w:rsid w:val="00A425D3"/>
    <w:rsid w:val="00A43173"/>
    <w:rsid w:val="00A432B1"/>
    <w:rsid w:val="00A43C5B"/>
    <w:rsid w:val="00A43DCD"/>
    <w:rsid w:val="00A43DCF"/>
    <w:rsid w:val="00A45994"/>
    <w:rsid w:val="00A45EF7"/>
    <w:rsid w:val="00A46517"/>
    <w:rsid w:val="00A46604"/>
    <w:rsid w:val="00A47C83"/>
    <w:rsid w:val="00A50BF7"/>
    <w:rsid w:val="00A50E1A"/>
    <w:rsid w:val="00A50E5E"/>
    <w:rsid w:val="00A51442"/>
    <w:rsid w:val="00A51D61"/>
    <w:rsid w:val="00A523FD"/>
    <w:rsid w:val="00A53109"/>
    <w:rsid w:val="00A531CB"/>
    <w:rsid w:val="00A533D7"/>
    <w:rsid w:val="00A535F4"/>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807C6"/>
    <w:rsid w:val="00A80919"/>
    <w:rsid w:val="00A843CE"/>
    <w:rsid w:val="00A84921"/>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33A"/>
    <w:rsid w:val="00AC24EA"/>
    <w:rsid w:val="00AC30D8"/>
    <w:rsid w:val="00AC49A8"/>
    <w:rsid w:val="00AC49AC"/>
    <w:rsid w:val="00AC54DF"/>
    <w:rsid w:val="00AC59DF"/>
    <w:rsid w:val="00AC67B9"/>
    <w:rsid w:val="00AC7782"/>
    <w:rsid w:val="00AC7D20"/>
    <w:rsid w:val="00AD12F7"/>
    <w:rsid w:val="00AD15A6"/>
    <w:rsid w:val="00AD19FC"/>
    <w:rsid w:val="00AD1A2A"/>
    <w:rsid w:val="00AD4324"/>
    <w:rsid w:val="00AD4761"/>
    <w:rsid w:val="00AD484A"/>
    <w:rsid w:val="00AD57E5"/>
    <w:rsid w:val="00AD699D"/>
    <w:rsid w:val="00AE0534"/>
    <w:rsid w:val="00AE4073"/>
    <w:rsid w:val="00AE5DF1"/>
    <w:rsid w:val="00AE5F02"/>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067"/>
    <w:rsid w:val="00B033A8"/>
    <w:rsid w:val="00B03AE6"/>
    <w:rsid w:val="00B041E1"/>
    <w:rsid w:val="00B04682"/>
    <w:rsid w:val="00B0478D"/>
    <w:rsid w:val="00B048A5"/>
    <w:rsid w:val="00B04C05"/>
    <w:rsid w:val="00B04EE1"/>
    <w:rsid w:val="00B055B6"/>
    <w:rsid w:val="00B05A02"/>
    <w:rsid w:val="00B071FC"/>
    <w:rsid w:val="00B073DD"/>
    <w:rsid w:val="00B074BF"/>
    <w:rsid w:val="00B102A1"/>
    <w:rsid w:val="00B1070E"/>
    <w:rsid w:val="00B10CEF"/>
    <w:rsid w:val="00B116C6"/>
    <w:rsid w:val="00B14961"/>
    <w:rsid w:val="00B14F6E"/>
    <w:rsid w:val="00B15174"/>
    <w:rsid w:val="00B1525F"/>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7215"/>
    <w:rsid w:val="00B30231"/>
    <w:rsid w:val="00B3097C"/>
    <w:rsid w:val="00B32E2C"/>
    <w:rsid w:val="00B33D88"/>
    <w:rsid w:val="00B33F6D"/>
    <w:rsid w:val="00B34B87"/>
    <w:rsid w:val="00B34C45"/>
    <w:rsid w:val="00B36686"/>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980"/>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AEB"/>
    <w:rsid w:val="00B80F27"/>
    <w:rsid w:val="00B81CA2"/>
    <w:rsid w:val="00B81FB0"/>
    <w:rsid w:val="00B82C5C"/>
    <w:rsid w:val="00B832DB"/>
    <w:rsid w:val="00B8625C"/>
    <w:rsid w:val="00B87353"/>
    <w:rsid w:val="00B8735A"/>
    <w:rsid w:val="00B9015A"/>
    <w:rsid w:val="00B90A61"/>
    <w:rsid w:val="00B9145B"/>
    <w:rsid w:val="00B9198B"/>
    <w:rsid w:val="00B92CB4"/>
    <w:rsid w:val="00B93EF1"/>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F26"/>
    <w:rsid w:val="00BA68D8"/>
    <w:rsid w:val="00BA7129"/>
    <w:rsid w:val="00BA7396"/>
    <w:rsid w:val="00BA7C83"/>
    <w:rsid w:val="00BA7CC4"/>
    <w:rsid w:val="00BB00A6"/>
    <w:rsid w:val="00BB00AF"/>
    <w:rsid w:val="00BB06C3"/>
    <w:rsid w:val="00BB0DC8"/>
    <w:rsid w:val="00BB14DD"/>
    <w:rsid w:val="00BB14F6"/>
    <w:rsid w:val="00BB1962"/>
    <w:rsid w:val="00BB1FE0"/>
    <w:rsid w:val="00BB22F9"/>
    <w:rsid w:val="00BB2516"/>
    <w:rsid w:val="00BB34BF"/>
    <w:rsid w:val="00BB3D9F"/>
    <w:rsid w:val="00BB3E37"/>
    <w:rsid w:val="00BB40D4"/>
    <w:rsid w:val="00BB43C7"/>
    <w:rsid w:val="00BB47BA"/>
    <w:rsid w:val="00BB4942"/>
    <w:rsid w:val="00BB56C9"/>
    <w:rsid w:val="00BB57BA"/>
    <w:rsid w:val="00BB588A"/>
    <w:rsid w:val="00BB68B5"/>
    <w:rsid w:val="00BC0384"/>
    <w:rsid w:val="00BC0C96"/>
    <w:rsid w:val="00BC0D4A"/>
    <w:rsid w:val="00BC0DA4"/>
    <w:rsid w:val="00BC151A"/>
    <w:rsid w:val="00BC2150"/>
    <w:rsid w:val="00BC220B"/>
    <w:rsid w:val="00BC35BF"/>
    <w:rsid w:val="00BC45CA"/>
    <w:rsid w:val="00BC5EBA"/>
    <w:rsid w:val="00BC5F8C"/>
    <w:rsid w:val="00BC61D4"/>
    <w:rsid w:val="00BC6916"/>
    <w:rsid w:val="00BD0381"/>
    <w:rsid w:val="00BD0FFF"/>
    <w:rsid w:val="00BD327E"/>
    <w:rsid w:val="00BD6F90"/>
    <w:rsid w:val="00BE0B0B"/>
    <w:rsid w:val="00BE16AC"/>
    <w:rsid w:val="00BE1833"/>
    <w:rsid w:val="00BE1AF1"/>
    <w:rsid w:val="00BE1B97"/>
    <w:rsid w:val="00BE30A7"/>
    <w:rsid w:val="00BE3DF3"/>
    <w:rsid w:val="00BE431A"/>
    <w:rsid w:val="00BE450A"/>
    <w:rsid w:val="00BE4C65"/>
    <w:rsid w:val="00BE4EAF"/>
    <w:rsid w:val="00BE57AF"/>
    <w:rsid w:val="00BE6BC8"/>
    <w:rsid w:val="00BF05DA"/>
    <w:rsid w:val="00BF0F7C"/>
    <w:rsid w:val="00BF10ED"/>
    <w:rsid w:val="00BF1566"/>
    <w:rsid w:val="00BF212F"/>
    <w:rsid w:val="00BF34A0"/>
    <w:rsid w:val="00BF4028"/>
    <w:rsid w:val="00BF4BF8"/>
    <w:rsid w:val="00BF570D"/>
    <w:rsid w:val="00BF6438"/>
    <w:rsid w:val="00BF7732"/>
    <w:rsid w:val="00BF7A44"/>
    <w:rsid w:val="00C000BF"/>
    <w:rsid w:val="00C024F4"/>
    <w:rsid w:val="00C03739"/>
    <w:rsid w:val="00C03A76"/>
    <w:rsid w:val="00C057CE"/>
    <w:rsid w:val="00C0643A"/>
    <w:rsid w:val="00C06DD9"/>
    <w:rsid w:val="00C07104"/>
    <w:rsid w:val="00C07651"/>
    <w:rsid w:val="00C10377"/>
    <w:rsid w:val="00C11217"/>
    <w:rsid w:val="00C12F85"/>
    <w:rsid w:val="00C14624"/>
    <w:rsid w:val="00C14748"/>
    <w:rsid w:val="00C14995"/>
    <w:rsid w:val="00C168F2"/>
    <w:rsid w:val="00C17184"/>
    <w:rsid w:val="00C17644"/>
    <w:rsid w:val="00C17941"/>
    <w:rsid w:val="00C20828"/>
    <w:rsid w:val="00C21089"/>
    <w:rsid w:val="00C211A5"/>
    <w:rsid w:val="00C2277C"/>
    <w:rsid w:val="00C24700"/>
    <w:rsid w:val="00C24B60"/>
    <w:rsid w:val="00C257B0"/>
    <w:rsid w:val="00C25F2F"/>
    <w:rsid w:val="00C2686B"/>
    <w:rsid w:val="00C26A70"/>
    <w:rsid w:val="00C27712"/>
    <w:rsid w:val="00C30B25"/>
    <w:rsid w:val="00C30D02"/>
    <w:rsid w:val="00C30ECE"/>
    <w:rsid w:val="00C31B12"/>
    <w:rsid w:val="00C31F8B"/>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7FE"/>
    <w:rsid w:val="00C4392D"/>
    <w:rsid w:val="00C44B7A"/>
    <w:rsid w:val="00C45C7A"/>
    <w:rsid w:val="00C4623D"/>
    <w:rsid w:val="00C46709"/>
    <w:rsid w:val="00C47226"/>
    <w:rsid w:val="00C47BAF"/>
    <w:rsid w:val="00C47C1F"/>
    <w:rsid w:val="00C502BE"/>
    <w:rsid w:val="00C50525"/>
    <w:rsid w:val="00C509C1"/>
    <w:rsid w:val="00C51C11"/>
    <w:rsid w:val="00C524B1"/>
    <w:rsid w:val="00C525A3"/>
    <w:rsid w:val="00C53C3F"/>
    <w:rsid w:val="00C53F60"/>
    <w:rsid w:val="00C5446D"/>
    <w:rsid w:val="00C54619"/>
    <w:rsid w:val="00C5637C"/>
    <w:rsid w:val="00C56CE9"/>
    <w:rsid w:val="00C56F70"/>
    <w:rsid w:val="00C57397"/>
    <w:rsid w:val="00C57D04"/>
    <w:rsid w:val="00C62E8C"/>
    <w:rsid w:val="00C63179"/>
    <w:rsid w:val="00C63A0A"/>
    <w:rsid w:val="00C63A3C"/>
    <w:rsid w:val="00C63BAF"/>
    <w:rsid w:val="00C63D2A"/>
    <w:rsid w:val="00C63D8C"/>
    <w:rsid w:val="00C63EEB"/>
    <w:rsid w:val="00C64080"/>
    <w:rsid w:val="00C64395"/>
    <w:rsid w:val="00C65053"/>
    <w:rsid w:val="00C6543B"/>
    <w:rsid w:val="00C6655E"/>
    <w:rsid w:val="00C66A09"/>
    <w:rsid w:val="00C66D49"/>
    <w:rsid w:val="00C67CF0"/>
    <w:rsid w:val="00C70685"/>
    <w:rsid w:val="00C710A9"/>
    <w:rsid w:val="00C718C8"/>
    <w:rsid w:val="00C71DD6"/>
    <w:rsid w:val="00C71F61"/>
    <w:rsid w:val="00C7234A"/>
    <w:rsid w:val="00C73C44"/>
    <w:rsid w:val="00C75078"/>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64F"/>
    <w:rsid w:val="00C849F7"/>
    <w:rsid w:val="00C865A1"/>
    <w:rsid w:val="00C871F5"/>
    <w:rsid w:val="00C87DD4"/>
    <w:rsid w:val="00C90DFD"/>
    <w:rsid w:val="00C90EF2"/>
    <w:rsid w:val="00C912E0"/>
    <w:rsid w:val="00C91C27"/>
    <w:rsid w:val="00C929C2"/>
    <w:rsid w:val="00C93272"/>
    <w:rsid w:val="00C93716"/>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745"/>
    <w:rsid w:val="00CB3AD9"/>
    <w:rsid w:val="00CB3C21"/>
    <w:rsid w:val="00CB3EC9"/>
    <w:rsid w:val="00CB46FC"/>
    <w:rsid w:val="00CB4998"/>
    <w:rsid w:val="00CB4C79"/>
    <w:rsid w:val="00CB7311"/>
    <w:rsid w:val="00CB755F"/>
    <w:rsid w:val="00CB7821"/>
    <w:rsid w:val="00CC17B7"/>
    <w:rsid w:val="00CC2F5A"/>
    <w:rsid w:val="00CC461F"/>
    <w:rsid w:val="00CC6153"/>
    <w:rsid w:val="00CC75C8"/>
    <w:rsid w:val="00CC79C4"/>
    <w:rsid w:val="00CC7D97"/>
    <w:rsid w:val="00CD13C2"/>
    <w:rsid w:val="00CD1AB0"/>
    <w:rsid w:val="00CD24F4"/>
    <w:rsid w:val="00CD29DC"/>
    <w:rsid w:val="00CD31FC"/>
    <w:rsid w:val="00CD667A"/>
    <w:rsid w:val="00CD6891"/>
    <w:rsid w:val="00CD6947"/>
    <w:rsid w:val="00CD6A46"/>
    <w:rsid w:val="00CD6AAB"/>
    <w:rsid w:val="00CD6ED5"/>
    <w:rsid w:val="00CE0ADB"/>
    <w:rsid w:val="00CE0BA8"/>
    <w:rsid w:val="00CE3259"/>
    <w:rsid w:val="00CE3A55"/>
    <w:rsid w:val="00CE3A92"/>
    <w:rsid w:val="00CE3E5F"/>
    <w:rsid w:val="00CE5523"/>
    <w:rsid w:val="00CE5DE4"/>
    <w:rsid w:val="00CE7C84"/>
    <w:rsid w:val="00CF0023"/>
    <w:rsid w:val="00CF021A"/>
    <w:rsid w:val="00CF103A"/>
    <w:rsid w:val="00CF1512"/>
    <w:rsid w:val="00CF18FF"/>
    <w:rsid w:val="00CF1AA2"/>
    <w:rsid w:val="00CF27BF"/>
    <w:rsid w:val="00CF37C1"/>
    <w:rsid w:val="00CF412A"/>
    <w:rsid w:val="00CF4A0B"/>
    <w:rsid w:val="00CF5617"/>
    <w:rsid w:val="00CF6A97"/>
    <w:rsid w:val="00CF7BAB"/>
    <w:rsid w:val="00D002A2"/>
    <w:rsid w:val="00D00A07"/>
    <w:rsid w:val="00D01093"/>
    <w:rsid w:val="00D018E0"/>
    <w:rsid w:val="00D01C18"/>
    <w:rsid w:val="00D01E93"/>
    <w:rsid w:val="00D02B4F"/>
    <w:rsid w:val="00D039F3"/>
    <w:rsid w:val="00D042DC"/>
    <w:rsid w:val="00D046B7"/>
    <w:rsid w:val="00D056A8"/>
    <w:rsid w:val="00D0657C"/>
    <w:rsid w:val="00D06750"/>
    <w:rsid w:val="00D07A0F"/>
    <w:rsid w:val="00D10BF9"/>
    <w:rsid w:val="00D117FF"/>
    <w:rsid w:val="00D118CD"/>
    <w:rsid w:val="00D1191C"/>
    <w:rsid w:val="00D11D74"/>
    <w:rsid w:val="00D13990"/>
    <w:rsid w:val="00D14F0B"/>
    <w:rsid w:val="00D152F6"/>
    <w:rsid w:val="00D15791"/>
    <w:rsid w:val="00D21765"/>
    <w:rsid w:val="00D219F1"/>
    <w:rsid w:val="00D22AA5"/>
    <w:rsid w:val="00D230B9"/>
    <w:rsid w:val="00D2472D"/>
    <w:rsid w:val="00D24938"/>
    <w:rsid w:val="00D24DC8"/>
    <w:rsid w:val="00D24F10"/>
    <w:rsid w:val="00D25267"/>
    <w:rsid w:val="00D2607F"/>
    <w:rsid w:val="00D26602"/>
    <w:rsid w:val="00D304A7"/>
    <w:rsid w:val="00D310BF"/>
    <w:rsid w:val="00D31771"/>
    <w:rsid w:val="00D3197C"/>
    <w:rsid w:val="00D31B05"/>
    <w:rsid w:val="00D31BC6"/>
    <w:rsid w:val="00D3365B"/>
    <w:rsid w:val="00D33797"/>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9E0"/>
    <w:rsid w:val="00D47AC3"/>
    <w:rsid w:val="00D50A6E"/>
    <w:rsid w:val="00D50BA7"/>
    <w:rsid w:val="00D5176F"/>
    <w:rsid w:val="00D51D9F"/>
    <w:rsid w:val="00D5392B"/>
    <w:rsid w:val="00D54651"/>
    <w:rsid w:val="00D54C39"/>
    <w:rsid w:val="00D55527"/>
    <w:rsid w:val="00D55C37"/>
    <w:rsid w:val="00D563FB"/>
    <w:rsid w:val="00D565AD"/>
    <w:rsid w:val="00D56C2A"/>
    <w:rsid w:val="00D57043"/>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596A"/>
    <w:rsid w:val="00D75FF3"/>
    <w:rsid w:val="00D76457"/>
    <w:rsid w:val="00D80EB0"/>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B7B"/>
    <w:rsid w:val="00DA3F2F"/>
    <w:rsid w:val="00DA427B"/>
    <w:rsid w:val="00DA434C"/>
    <w:rsid w:val="00DA53BE"/>
    <w:rsid w:val="00DA5A68"/>
    <w:rsid w:val="00DA6370"/>
    <w:rsid w:val="00DB099F"/>
    <w:rsid w:val="00DB0B4C"/>
    <w:rsid w:val="00DB0FBD"/>
    <w:rsid w:val="00DB2152"/>
    <w:rsid w:val="00DB21B4"/>
    <w:rsid w:val="00DB2BC4"/>
    <w:rsid w:val="00DB34B1"/>
    <w:rsid w:val="00DB3613"/>
    <w:rsid w:val="00DB41DF"/>
    <w:rsid w:val="00DB5271"/>
    <w:rsid w:val="00DB527B"/>
    <w:rsid w:val="00DB5933"/>
    <w:rsid w:val="00DB6521"/>
    <w:rsid w:val="00DB6873"/>
    <w:rsid w:val="00DB7894"/>
    <w:rsid w:val="00DC044C"/>
    <w:rsid w:val="00DC0C8F"/>
    <w:rsid w:val="00DC0DB7"/>
    <w:rsid w:val="00DC1435"/>
    <w:rsid w:val="00DC14A1"/>
    <w:rsid w:val="00DC386E"/>
    <w:rsid w:val="00DC3E04"/>
    <w:rsid w:val="00DC3E3C"/>
    <w:rsid w:val="00DC4E18"/>
    <w:rsid w:val="00DC4F76"/>
    <w:rsid w:val="00DC71AD"/>
    <w:rsid w:val="00DD1740"/>
    <w:rsid w:val="00DD1FC8"/>
    <w:rsid w:val="00DD245B"/>
    <w:rsid w:val="00DD25A7"/>
    <w:rsid w:val="00DD2999"/>
    <w:rsid w:val="00DD2B24"/>
    <w:rsid w:val="00DD36A7"/>
    <w:rsid w:val="00DD3C86"/>
    <w:rsid w:val="00DD3F10"/>
    <w:rsid w:val="00DD432B"/>
    <w:rsid w:val="00DD485A"/>
    <w:rsid w:val="00DD5FBC"/>
    <w:rsid w:val="00DD7418"/>
    <w:rsid w:val="00DD7BCC"/>
    <w:rsid w:val="00DE25C2"/>
    <w:rsid w:val="00DE2E2B"/>
    <w:rsid w:val="00DE39DA"/>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5C15"/>
    <w:rsid w:val="00DF673B"/>
    <w:rsid w:val="00DF7FB0"/>
    <w:rsid w:val="00E0084F"/>
    <w:rsid w:val="00E00E50"/>
    <w:rsid w:val="00E00F5F"/>
    <w:rsid w:val="00E015DB"/>
    <w:rsid w:val="00E0174B"/>
    <w:rsid w:val="00E0209B"/>
    <w:rsid w:val="00E02DA0"/>
    <w:rsid w:val="00E0397D"/>
    <w:rsid w:val="00E03A39"/>
    <w:rsid w:val="00E04B87"/>
    <w:rsid w:val="00E0603A"/>
    <w:rsid w:val="00E073A8"/>
    <w:rsid w:val="00E109B2"/>
    <w:rsid w:val="00E11E6B"/>
    <w:rsid w:val="00E122AA"/>
    <w:rsid w:val="00E13A8D"/>
    <w:rsid w:val="00E14498"/>
    <w:rsid w:val="00E14B41"/>
    <w:rsid w:val="00E15F4F"/>
    <w:rsid w:val="00E16163"/>
    <w:rsid w:val="00E163CA"/>
    <w:rsid w:val="00E17810"/>
    <w:rsid w:val="00E20ED4"/>
    <w:rsid w:val="00E220B6"/>
    <w:rsid w:val="00E230F8"/>
    <w:rsid w:val="00E24494"/>
    <w:rsid w:val="00E24DF4"/>
    <w:rsid w:val="00E25388"/>
    <w:rsid w:val="00E263EF"/>
    <w:rsid w:val="00E304B1"/>
    <w:rsid w:val="00E31654"/>
    <w:rsid w:val="00E31673"/>
    <w:rsid w:val="00E31D25"/>
    <w:rsid w:val="00E32662"/>
    <w:rsid w:val="00E3340C"/>
    <w:rsid w:val="00E34975"/>
    <w:rsid w:val="00E35A8E"/>
    <w:rsid w:val="00E407D2"/>
    <w:rsid w:val="00E415F7"/>
    <w:rsid w:val="00E42B50"/>
    <w:rsid w:val="00E456BB"/>
    <w:rsid w:val="00E45E76"/>
    <w:rsid w:val="00E45FB8"/>
    <w:rsid w:val="00E469D2"/>
    <w:rsid w:val="00E46FBD"/>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544"/>
    <w:rsid w:val="00E66FA5"/>
    <w:rsid w:val="00E679CD"/>
    <w:rsid w:val="00E67C49"/>
    <w:rsid w:val="00E70847"/>
    <w:rsid w:val="00E70849"/>
    <w:rsid w:val="00E70E14"/>
    <w:rsid w:val="00E71990"/>
    <w:rsid w:val="00E720CC"/>
    <w:rsid w:val="00E7227C"/>
    <w:rsid w:val="00E73536"/>
    <w:rsid w:val="00E735D3"/>
    <w:rsid w:val="00E73809"/>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143F"/>
    <w:rsid w:val="00E920EC"/>
    <w:rsid w:val="00E9296D"/>
    <w:rsid w:val="00E93589"/>
    <w:rsid w:val="00E935A1"/>
    <w:rsid w:val="00E9361F"/>
    <w:rsid w:val="00E953A8"/>
    <w:rsid w:val="00E959BC"/>
    <w:rsid w:val="00E96655"/>
    <w:rsid w:val="00EA1917"/>
    <w:rsid w:val="00EA1946"/>
    <w:rsid w:val="00EA194D"/>
    <w:rsid w:val="00EA23A3"/>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AB5"/>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1510"/>
    <w:rsid w:val="00EC1AFB"/>
    <w:rsid w:val="00EC28F4"/>
    <w:rsid w:val="00EC36B5"/>
    <w:rsid w:val="00EC3C11"/>
    <w:rsid w:val="00EC450C"/>
    <w:rsid w:val="00EC486F"/>
    <w:rsid w:val="00EC4F53"/>
    <w:rsid w:val="00EC5572"/>
    <w:rsid w:val="00EC56D8"/>
    <w:rsid w:val="00EC6480"/>
    <w:rsid w:val="00EC664C"/>
    <w:rsid w:val="00EC676F"/>
    <w:rsid w:val="00EC6B09"/>
    <w:rsid w:val="00EC7324"/>
    <w:rsid w:val="00EC7AFD"/>
    <w:rsid w:val="00ED0508"/>
    <w:rsid w:val="00ED07E2"/>
    <w:rsid w:val="00ED2351"/>
    <w:rsid w:val="00ED2725"/>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244"/>
    <w:rsid w:val="00EF043E"/>
    <w:rsid w:val="00EF205F"/>
    <w:rsid w:val="00EF20F7"/>
    <w:rsid w:val="00EF4E0F"/>
    <w:rsid w:val="00EF6843"/>
    <w:rsid w:val="00EF68B3"/>
    <w:rsid w:val="00EF6970"/>
    <w:rsid w:val="00EF7043"/>
    <w:rsid w:val="00EF753E"/>
    <w:rsid w:val="00EF784C"/>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178D4"/>
    <w:rsid w:val="00F202A9"/>
    <w:rsid w:val="00F214B2"/>
    <w:rsid w:val="00F22227"/>
    <w:rsid w:val="00F22F1A"/>
    <w:rsid w:val="00F23B51"/>
    <w:rsid w:val="00F23C42"/>
    <w:rsid w:val="00F242CE"/>
    <w:rsid w:val="00F24FEB"/>
    <w:rsid w:val="00F26711"/>
    <w:rsid w:val="00F26C13"/>
    <w:rsid w:val="00F27384"/>
    <w:rsid w:val="00F301BA"/>
    <w:rsid w:val="00F3044A"/>
    <w:rsid w:val="00F31984"/>
    <w:rsid w:val="00F31E23"/>
    <w:rsid w:val="00F31E68"/>
    <w:rsid w:val="00F31E70"/>
    <w:rsid w:val="00F32523"/>
    <w:rsid w:val="00F326F3"/>
    <w:rsid w:val="00F32F84"/>
    <w:rsid w:val="00F3332A"/>
    <w:rsid w:val="00F347AD"/>
    <w:rsid w:val="00F347EB"/>
    <w:rsid w:val="00F34E0F"/>
    <w:rsid w:val="00F35F40"/>
    <w:rsid w:val="00F3650E"/>
    <w:rsid w:val="00F36DCB"/>
    <w:rsid w:val="00F410A3"/>
    <w:rsid w:val="00F411CA"/>
    <w:rsid w:val="00F41A2C"/>
    <w:rsid w:val="00F4250E"/>
    <w:rsid w:val="00F43B79"/>
    <w:rsid w:val="00F440AA"/>
    <w:rsid w:val="00F444F1"/>
    <w:rsid w:val="00F44525"/>
    <w:rsid w:val="00F44937"/>
    <w:rsid w:val="00F45445"/>
    <w:rsid w:val="00F4630E"/>
    <w:rsid w:val="00F468E7"/>
    <w:rsid w:val="00F476D2"/>
    <w:rsid w:val="00F47B56"/>
    <w:rsid w:val="00F5038E"/>
    <w:rsid w:val="00F5118F"/>
    <w:rsid w:val="00F5158B"/>
    <w:rsid w:val="00F51CB2"/>
    <w:rsid w:val="00F51CE8"/>
    <w:rsid w:val="00F520A9"/>
    <w:rsid w:val="00F522CD"/>
    <w:rsid w:val="00F52756"/>
    <w:rsid w:val="00F5308B"/>
    <w:rsid w:val="00F53863"/>
    <w:rsid w:val="00F53A17"/>
    <w:rsid w:val="00F554EC"/>
    <w:rsid w:val="00F55889"/>
    <w:rsid w:val="00F55CF6"/>
    <w:rsid w:val="00F57FC3"/>
    <w:rsid w:val="00F61088"/>
    <w:rsid w:val="00F61573"/>
    <w:rsid w:val="00F63A31"/>
    <w:rsid w:val="00F64331"/>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59D8"/>
    <w:rsid w:val="00F8681E"/>
    <w:rsid w:val="00F914B0"/>
    <w:rsid w:val="00F91B95"/>
    <w:rsid w:val="00F9353F"/>
    <w:rsid w:val="00F94D1A"/>
    <w:rsid w:val="00F956EA"/>
    <w:rsid w:val="00F96142"/>
    <w:rsid w:val="00F974DF"/>
    <w:rsid w:val="00FA0144"/>
    <w:rsid w:val="00FA0BA0"/>
    <w:rsid w:val="00FA0CB8"/>
    <w:rsid w:val="00FA0E30"/>
    <w:rsid w:val="00FA1038"/>
    <w:rsid w:val="00FA1735"/>
    <w:rsid w:val="00FA1F9C"/>
    <w:rsid w:val="00FA4FFF"/>
    <w:rsid w:val="00FA660B"/>
    <w:rsid w:val="00FA663C"/>
    <w:rsid w:val="00FA6869"/>
    <w:rsid w:val="00FA7210"/>
    <w:rsid w:val="00FA721B"/>
    <w:rsid w:val="00FA7A87"/>
    <w:rsid w:val="00FA7E84"/>
    <w:rsid w:val="00FB00AF"/>
    <w:rsid w:val="00FB109D"/>
    <w:rsid w:val="00FB11E8"/>
    <w:rsid w:val="00FB128B"/>
    <w:rsid w:val="00FB19EC"/>
    <w:rsid w:val="00FB246A"/>
    <w:rsid w:val="00FB2F51"/>
    <w:rsid w:val="00FB394F"/>
    <w:rsid w:val="00FB4198"/>
    <w:rsid w:val="00FB4316"/>
    <w:rsid w:val="00FB460D"/>
    <w:rsid w:val="00FB4EF1"/>
    <w:rsid w:val="00FB5743"/>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EF2"/>
    <w:rsid w:val="00FC6423"/>
    <w:rsid w:val="00FC64FA"/>
    <w:rsid w:val="00FC76F2"/>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6F0F"/>
    <w:rsid w:val="00FE7625"/>
    <w:rsid w:val="00FE7AD3"/>
    <w:rsid w:val="00FE7B4C"/>
    <w:rsid w:val="00FF1086"/>
    <w:rsid w:val="00FF136D"/>
    <w:rsid w:val="00FF2CAD"/>
    <w:rsid w:val="00FF2E53"/>
    <w:rsid w:val="00FF2EF7"/>
    <w:rsid w:val="00FF31D8"/>
    <w:rsid w:val="00FF396C"/>
    <w:rsid w:val="00FF3B79"/>
    <w:rsid w:val="00FF43E1"/>
    <w:rsid w:val="00FF47AF"/>
    <w:rsid w:val="00FF48FB"/>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7ACF"/>
    <w:pPr>
      <w:suppressAutoHyphens/>
      <w:spacing w:after="200" w:line="276" w:lineRule="auto"/>
    </w:pPr>
    <w:rPr>
      <w:rFonts w:ascii="Calibri" w:hAnsi="Calibri"/>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link w:val="KehatekstMrk1"/>
    <w:uiPriority w:val="99"/>
    <w:pPr>
      <w:spacing w:after="0" w:line="240" w:lineRule="auto"/>
      <w:jc w:val="both"/>
    </w:pPr>
    <w:rPr>
      <w:rFonts w:ascii="Times New Roman" w:hAnsi="Times New Roman"/>
      <w:sz w:val="24"/>
      <w:szCs w:val="24"/>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pacing w:before="120" w:after="120"/>
    </w:pPr>
    <w:rPr>
      <w:i/>
      <w:iCs/>
      <w:sz w:val="24"/>
      <w:szCs w:val="24"/>
    </w:rPr>
  </w:style>
  <w:style w:type="paragraph" w:customStyle="1" w:styleId="Index">
    <w:name w:val="Index"/>
    <w:basedOn w:val="Normaallaad"/>
    <w:pPr>
      <w:suppressLineNumbers/>
    </w:pPr>
    <w:rPr>
      <w:rFonts w:cs="Mangal"/>
    </w:rPr>
  </w:style>
  <w:style w:type="paragraph" w:customStyle="1" w:styleId="Caption1">
    <w:name w:val="Caption1"/>
    <w:basedOn w:val="Normaallaad"/>
    <w:pPr>
      <w:suppressLineNumbers/>
      <w:spacing w:before="120" w:after="120"/>
    </w:pPr>
    <w:rPr>
      <w:rFonts w:cs="Mangal"/>
      <w:i/>
      <w:iCs/>
      <w:sz w:val="24"/>
      <w:szCs w:val="24"/>
    </w:rPr>
  </w:style>
  <w:style w:type="paragraph" w:styleId="Jutumullitekst">
    <w:name w:val="Balloon Text"/>
    <w:basedOn w:val="Normaallaad"/>
    <w:link w:val="JutumullitekstMrk1"/>
    <w:uiPriority w:val="99"/>
    <w:pPr>
      <w:spacing w:after="0" w:line="240" w:lineRule="auto"/>
    </w:pPr>
    <w:rPr>
      <w:rFonts w:ascii="Tahoma" w:hAnsi="Tahoma" w:cs="Tahoma"/>
      <w:sz w:val="16"/>
      <w:szCs w:val="16"/>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p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p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suppressAutoHyphens w:val="0"/>
      <w:spacing w:after="0" w:line="240" w:lineRule="auto"/>
      <w:jc w:val="center"/>
    </w:pPr>
    <w:rPr>
      <w:rFonts w:ascii="Times New Roman" w:hAnsi="Times New Roman"/>
      <w:b/>
      <w:bCs/>
      <w:sz w:val="24"/>
      <w:szCs w:val="24"/>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rPr>
      <w:sz w:val="20"/>
      <w:szCs w:val="20"/>
    </w:rPr>
  </w:style>
  <w:style w:type="paragraph" w:styleId="Kommentaaritekst">
    <w:name w:val="annotation text"/>
    <w:basedOn w:val="Normaallaad"/>
    <w:link w:val="KommentaaritekstMrk1"/>
    <w:uiPriority w:val="99"/>
    <w:semiHidden/>
    <w:unhideWhenUsed/>
    <w:rPr>
      <w:sz w:val="20"/>
      <w:szCs w:val="20"/>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uppressAutoHyphens w:val="0"/>
      <w:spacing w:beforeAutospacing="1" w:after="160" w:afterAutospacing="1" w:line="240" w:lineRule="auto"/>
    </w:pPr>
    <w:rPr>
      <w:rFonts w:ascii="Times New Roman" w:hAnsi="Times New Roman"/>
      <w:color w:val="00000A"/>
      <w:sz w:val="24"/>
      <w:szCs w:val="24"/>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ind w:left="708"/>
    </w:p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paragraph" w:customStyle="1" w:styleId="xgmail-msolistparagraph">
    <w:name w:val="x_gmail-msolistparagraph"/>
    <w:basedOn w:val="Normaallaad"/>
    <w:rsid w:val="00D3197C"/>
    <w:pPr>
      <w:suppressAutoHyphens w:val="0"/>
      <w:spacing w:before="100" w:beforeAutospacing="1" w:after="100" w:afterAutospacing="1" w:line="240" w:lineRule="auto"/>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984964896">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1BF56-0727-459F-AB3E-D34772D0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Pages>
  <Words>728</Words>
  <Characters>4226</Characters>
  <Application>Microsoft Office Word</Application>
  <DocSecurity>0</DocSecurity>
  <Lines>35</Lines>
  <Paragraphs>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22</cp:revision>
  <cp:lastPrinted>2014-02-21T09:39:00Z</cp:lastPrinted>
  <dcterms:created xsi:type="dcterms:W3CDTF">2026-03-22T09:08:00Z</dcterms:created>
  <dcterms:modified xsi:type="dcterms:W3CDTF">2026-04-20T10:48:00Z</dcterms:modified>
</cp:coreProperties>
</file>