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454A7E09" w:rsidR="00D31771" w:rsidRDefault="008D3E62"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EELARVE-, ARENGU- JA MAJANDUSKOMISJONI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5D8787C9"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A21B7">
        <w:rPr>
          <w:rFonts w:ascii="Times New Roman" w:hAnsi="Times New Roman"/>
          <w:sz w:val="24"/>
          <w:szCs w:val="24"/>
        </w:rPr>
        <w:tab/>
      </w:r>
      <w:r w:rsidR="00952246">
        <w:rPr>
          <w:rFonts w:ascii="Times New Roman" w:hAnsi="Times New Roman"/>
          <w:sz w:val="24"/>
          <w:szCs w:val="24"/>
        </w:rPr>
        <w:t xml:space="preserve">        1</w:t>
      </w:r>
      <w:r w:rsidR="0060043D">
        <w:rPr>
          <w:rFonts w:ascii="Times New Roman" w:hAnsi="Times New Roman"/>
          <w:sz w:val="24"/>
          <w:szCs w:val="24"/>
        </w:rPr>
        <w:t>9</w:t>
      </w:r>
      <w:r w:rsidR="009D4DBA">
        <w:rPr>
          <w:rFonts w:ascii="Times New Roman" w:hAnsi="Times New Roman"/>
          <w:sz w:val="24"/>
          <w:szCs w:val="24"/>
        </w:rPr>
        <w:t>.</w:t>
      </w:r>
      <w:r w:rsidR="00F219DB">
        <w:rPr>
          <w:rFonts w:ascii="Times New Roman" w:hAnsi="Times New Roman"/>
          <w:sz w:val="24"/>
          <w:szCs w:val="24"/>
        </w:rPr>
        <w:t xml:space="preserve"> </w:t>
      </w:r>
      <w:r w:rsidR="0060043D">
        <w:rPr>
          <w:rFonts w:ascii="Times New Roman" w:hAnsi="Times New Roman"/>
          <w:sz w:val="24"/>
          <w:szCs w:val="24"/>
        </w:rPr>
        <w:t>august</w:t>
      </w:r>
      <w:r w:rsidR="00867DEF">
        <w:rPr>
          <w:rFonts w:ascii="Times New Roman" w:hAnsi="Times New Roman"/>
          <w:sz w:val="24"/>
          <w:szCs w:val="24"/>
        </w:rPr>
        <w:t xml:space="preserve"> </w:t>
      </w:r>
      <w:r w:rsidR="007C1B92">
        <w:rPr>
          <w:rFonts w:ascii="Times New Roman" w:hAnsi="Times New Roman"/>
          <w:sz w:val="24"/>
          <w:szCs w:val="24"/>
        </w:rPr>
        <w:t>2026</w:t>
      </w:r>
      <w:r w:rsidR="00F9113C">
        <w:rPr>
          <w:rFonts w:ascii="Times New Roman" w:hAnsi="Times New Roman"/>
          <w:sz w:val="24"/>
          <w:szCs w:val="24"/>
        </w:rPr>
        <w:t xml:space="preserve"> </w:t>
      </w:r>
      <w:r w:rsidR="00547EB7" w:rsidRPr="00336A2D">
        <w:rPr>
          <w:rFonts w:ascii="Times New Roman" w:hAnsi="Times New Roman"/>
          <w:sz w:val="24"/>
          <w:szCs w:val="24"/>
        </w:rPr>
        <w:t>nr</w:t>
      </w:r>
      <w:r w:rsidR="00F9113C">
        <w:rPr>
          <w:rFonts w:ascii="Times New Roman" w:hAnsi="Times New Roman"/>
          <w:sz w:val="24"/>
          <w:szCs w:val="24"/>
        </w:rPr>
        <w:t xml:space="preserve"> </w:t>
      </w:r>
      <w:r w:rsidR="00484470" w:rsidRPr="00336A2D">
        <w:rPr>
          <w:rFonts w:ascii="Times New Roman" w:hAnsi="Times New Roman"/>
          <w:sz w:val="24"/>
          <w:szCs w:val="24"/>
        </w:rPr>
        <w:t>1-18</w:t>
      </w:r>
      <w:r w:rsidR="00AB481C">
        <w:rPr>
          <w:rFonts w:ascii="Times New Roman" w:hAnsi="Times New Roman"/>
          <w:sz w:val="24"/>
          <w:szCs w:val="24"/>
        </w:rPr>
        <w:t>/26</w:t>
      </w:r>
      <w:r w:rsidR="00336A2D" w:rsidRPr="00336A2D">
        <w:rPr>
          <w:rFonts w:ascii="Times New Roman" w:hAnsi="Times New Roman"/>
          <w:sz w:val="24"/>
          <w:szCs w:val="24"/>
        </w:rPr>
        <w:t>/</w:t>
      </w:r>
      <w:r w:rsidR="0060043D">
        <w:rPr>
          <w:rFonts w:ascii="Times New Roman" w:hAnsi="Times New Roman"/>
          <w:sz w:val="24"/>
          <w:szCs w:val="24"/>
        </w:rPr>
        <w:t>8</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40CF252C"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w:t>
      </w:r>
      <w:r w:rsidR="00952246">
        <w:rPr>
          <w:rFonts w:ascii="Times New Roman" w:hAnsi="Times New Roman"/>
          <w:sz w:val="24"/>
          <w:szCs w:val="24"/>
        </w:rPr>
        <w:t>6</w:t>
      </w:r>
      <w:r w:rsidR="00E15F4F">
        <w:rPr>
          <w:rFonts w:ascii="Times New Roman" w:hAnsi="Times New Roman"/>
          <w:sz w:val="24"/>
          <w:szCs w:val="24"/>
        </w:rPr>
        <w:t>.0</w:t>
      </w:r>
      <w:r w:rsidR="00497543">
        <w:rPr>
          <w:rFonts w:ascii="Times New Roman" w:hAnsi="Times New Roman"/>
          <w:sz w:val="24"/>
          <w:szCs w:val="24"/>
        </w:rPr>
        <w:t>5</w:t>
      </w:r>
      <w:r w:rsidR="00AB4DB0">
        <w:rPr>
          <w:rFonts w:ascii="Times New Roman" w:hAnsi="Times New Roman"/>
          <w:sz w:val="24"/>
          <w:szCs w:val="24"/>
        </w:rPr>
        <w:t>, lõpp ke</w:t>
      </w:r>
      <w:r w:rsidR="00F94D1A">
        <w:rPr>
          <w:rFonts w:ascii="Times New Roman" w:hAnsi="Times New Roman"/>
          <w:sz w:val="24"/>
          <w:szCs w:val="24"/>
        </w:rPr>
        <w:t xml:space="preserve">ll </w:t>
      </w:r>
      <w:r w:rsidR="005B2044">
        <w:rPr>
          <w:rFonts w:ascii="Times New Roman" w:hAnsi="Times New Roman"/>
          <w:sz w:val="24"/>
          <w:szCs w:val="24"/>
        </w:rPr>
        <w:t>19</w:t>
      </w:r>
      <w:r w:rsidR="002C5F13">
        <w:rPr>
          <w:rFonts w:ascii="Times New Roman" w:hAnsi="Times New Roman"/>
          <w:sz w:val="24"/>
          <w:szCs w:val="24"/>
        </w:rPr>
        <w:t>.</w:t>
      </w:r>
      <w:r w:rsidR="005B2044">
        <w:rPr>
          <w:rFonts w:ascii="Times New Roman" w:hAnsi="Times New Roman"/>
          <w:sz w:val="24"/>
          <w:szCs w:val="24"/>
        </w:rPr>
        <w:t>35</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27EC1AE7"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484470">
        <w:rPr>
          <w:rFonts w:ascii="Times New Roman" w:hAnsi="Times New Roman"/>
          <w:b/>
          <w:bCs/>
          <w:sz w:val="24"/>
          <w:szCs w:val="24"/>
        </w:rPr>
        <w:t>:</w:t>
      </w:r>
      <w:r w:rsidR="00184C3C">
        <w:rPr>
          <w:rFonts w:ascii="Times New Roman" w:hAnsi="Times New Roman"/>
          <w:b/>
          <w:bCs/>
          <w:sz w:val="24"/>
          <w:szCs w:val="24"/>
        </w:rPr>
        <w:t xml:space="preserve"> </w:t>
      </w:r>
      <w:r w:rsidR="0060043D">
        <w:rPr>
          <w:rFonts w:ascii="Times New Roman" w:hAnsi="Times New Roman"/>
          <w:bCs/>
          <w:sz w:val="24"/>
          <w:szCs w:val="24"/>
        </w:rPr>
        <w:t>Indrek Aasna</w:t>
      </w:r>
    </w:p>
    <w:p w14:paraId="70239F88" w14:textId="732CF8AF"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484470">
        <w:rPr>
          <w:rFonts w:ascii="Times New Roman" w:hAnsi="Times New Roman"/>
          <w:b/>
          <w:sz w:val="24"/>
          <w:szCs w:val="24"/>
        </w:rPr>
        <w:t>:</w:t>
      </w:r>
      <w:r w:rsidR="00BC2150">
        <w:rPr>
          <w:rFonts w:ascii="Times New Roman" w:hAnsi="Times New Roman"/>
          <w:sz w:val="24"/>
          <w:szCs w:val="24"/>
        </w:rPr>
        <w:t xml:space="preserve"> Sirli-Mai Nurka</w:t>
      </w:r>
    </w:p>
    <w:p w14:paraId="4476C893" w14:textId="6C1512F7" w:rsidR="00F3778E" w:rsidRPr="00497543" w:rsidRDefault="004F4021" w:rsidP="001D7297">
      <w:pPr>
        <w:widowControl w:val="0"/>
        <w:autoSpaceDE w:val="0"/>
        <w:spacing w:after="0" w:line="240" w:lineRule="auto"/>
        <w:jc w:val="both"/>
        <w:rPr>
          <w:rFonts w:ascii="Times New Roman" w:hAnsi="Times New Roman"/>
          <w:bCs/>
          <w:sz w:val="24"/>
          <w:szCs w:val="24"/>
        </w:rPr>
      </w:pPr>
      <w:r w:rsidRPr="00497543">
        <w:rPr>
          <w:rFonts w:ascii="Times New Roman" w:hAnsi="Times New Roman"/>
          <w:b/>
          <w:bCs/>
          <w:sz w:val="24"/>
          <w:szCs w:val="24"/>
        </w:rPr>
        <w:t>Võtsid osa liikmed</w:t>
      </w:r>
      <w:r w:rsidR="006072BD" w:rsidRPr="00497543">
        <w:rPr>
          <w:rFonts w:ascii="Times New Roman" w:hAnsi="Times New Roman"/>
          <w:b/>
          <w:bCs/>
          <w:sz w:val="24"/>
          <w:szCs w:val="24"/>
        </w:rPr>
        <w:t>:</w:t>
      </w:r>
      <w:r w:rsidR="00F3778E" w:rsidRPr="00497543">
        <w:rPr>
          <w:rFonts w:ascii="Times New Roman" w:hAnsi="Times New Roman"/>
          <w:bCs/>
          <w:sz w:val="24"/>
          <w:szCs w:val="24"/>
        </w:rPr>
        <w:t xml:space="preserve"> </w:t>
      </w:r>
      <w:r w:rsidR="00497543" w:rsidRPr="00497543">
        <w:rPr>
          <w:rFonts w:ascii="Times New Roman" w:hAnsi="Times New Roman"/>
          <w:bCs/>
          <w:sz w:val="24"/>
          <w:szCs w:val="24"/>
        </w:rPr>
        <w:t xml:space="preserve">Indrek Aasna, Rain Hüva, Koidu Ilisson, </w:t>
      </w:r>
      <w:r w:rsidR="00F3778E" w:rsidRPr="00497543">
        <w:rPr>
          <w:rFonts w:ascii="Times New Roman" w:hAnsi="Times New Roman"/>
          <w:bCs/>
          <w:sz w:val="24"/>
          <w:szCs w:val="24"/>
        </w:rPr>
        <w:t>Kaido Kivisild,</w:t>
      </w:r>
      <w:r w:rsidR="00587DA3" w:rsidRPr="00497543">
        <w:rPr>
          <w:rFonts w:ascii="Times New Roman" w:hAnsi="Times New Roman"/>
          <w:bCs/>
          <w:sz w:val="24"/>
          <w:szCs w:val="24"/>
        </w:rPr>
        <w:t xml:space="preserve"> </w:t>
      </w:r>
      <w:r w:rsidR="00F3778E" w:rsidRPr="00497543">
        <w:rPr>
          <w:rFonts w:ascii="Times New Roman" w:hAnsi="Times New Roman"/>
          <w:bCs/>
          <w:sz w:val="24"/>
          <w:szCs w:val="24"/>
        </w:rPr>
        <w:t>Taavi Kobin,</w:t>
      </w:r>
      <w:r w:rsidR="00336A2D" w:rsidRPr="00497543">
        <w:rPr>
          <w:rFonts w:ascii="Times New Roman" w:hAnsi="Times New Roman"/>
          <w:bCs/>
          <w:sz w:val="24"/>
          <w:szCs w:val="24"/>
        </w:rPr>
        <w:t xml:space="preserve"> </w:t>
      </w:r>
      <w:r w:rsidR="00F3778E" w:rsidRPr="00497543">
        <w:rPr>
          <w:rFonts w:ascii="Times New Roman" w:hAnsi="Times New Roman"/>
          <w:bCs/>
          <w:sz w:val="24"/>
          <w:szCs w:val="24"/>
        </w:rPr>
        <w:t>Johan-Kristjan Konovalov</w:t>
      </w:r>
      <w:r w:rsidR="001F30A7" w:rsidRPr="00497543">
        <w:rPr>
          <w:rFonts w:ascii="Times New Roman" w:hAnsi="Times New Roman"/>
          <w:bCs/>
          <w:sz w:val="24"/>
          <w:szCs w:val="24"/>
        </w:rPr>
        <w:t>, Ditmar Martinson</w:t>
      </w:r>
      <w:r w:rsidR="00497543">
        <w:rPr>
          <w:rFonts w:ascii="Times New Roman" w:hAnsi="Times New Roman"/>
          <w:bCs/>
          <w:sz w:val="24"/>
          <w:szCs w:val="24"/>
        </w:rPr>
        <w:t>, Gunnar Veer</w:t>
      </w:r>
      <w:r w:rsidR="00497543" w:rsidRPr="00497543">
        <w:rPr>
          <w:rFonts w:ascii="Times New Roman" w:hAnsi="Times New Roman"/>
          <w:bCs/>
          <w:sz w:val="24"/>
          <w:szCs w:val="24"/>
        </w:rPr>
        <w:t>mäe</w:t>
      </w:r>
    </w:p>
    <w:p w14:paraId="11A80A02" w14:textId="33CC21F7" w:rsidR="004A323C" w:rsidRPr="00497543" w:rsidRDefault="00C43102" w:rsidP="004F4021">
      <w:pPr>
        <w:widowControl w:val="0"/>
        <w:autoSpaceDE w:val="0"/>
        <w:spacing w:after="0" w:line="240" w:lineRule="auto"/>
        <w:jc w:val="both"/>
        <w:rPr>
          <w:rFonts w:ascii="Times New Roman" w:hAnsi="Times New Roman"/>
          <w:sz w:val="24"/>
          <w:szCs w:val="24"/>
        </w:rPr>
      </w:pPr>
      <w:r w:rsidRPr="00497543">
        <w:rPr>
          <w:rFonts w:ascii="Times New Roman" w:hAnsi="Times New Roman"/>
          <w:b/>
          <w:bCs/>
          <w:sz w:val="24"/>
          <w:szCs w:val="24"/>
        </w:rPr>
        <w:t>Puudus</w:t>
      </w:r>
      <w:r w:rsidR="00C14658" w:rsidRPr="00497543">
        <w:rPr>
          <w:rFonts w:ascii="Times New Roman" w:hAnsi="Times New Roman"/>
          <w:b/>
          <w:bCs/>
          <w:sz w:val="24"/>
          <w:szCs w:val="24"/>
        </w:rPr>
        <w:t>id</w:t>
      </w:r>
      <w:r w:rsidR="004A323C" w:rsidRPr="00497543">
        <w:rPr>
          <w:rFonts w:ascii="Times New Roman" w:hAnsi="Times New Roman"/>
          <w:b/>
          <w:bCs/>
          <w:sz w:val="24"/>
          <w:szCs w:val="24"/>
        </w:rPr>
        <w:t>:</w:t>
      </w:r>
      <w:r w:rsidR="001F30A7" w:rsidRPr="00497543">
        <w:rPr>
          <w:rFonts w:ascii="Times New Roman" w:hAnsi="Times New Roman"/>
          <w:b/>
          <w:bCs/>
          <w:sz w:val="24"/>
          <w:szCs w:val="24"/>
        </w:rPr>
        <w:t xml:space="preserve"> </w:t>
      </w:r>
      <w:r w:rsidR="009410CE" w:rsidRPr="00497543">
        <w:rPr>
          <w:rFonts w:ascii="Times New Roman" w:hAnsi="Times New Roman"/>
          <w:sz w:val="24"/>
          <w:szCs w:val="24"/>
        </w:rPr>
        <w:t xml:space="preserve">Harri Juhani Aaltonen, </w:t>
      </w:r>
      <w:r w:rsidR="009410CE" w:rsidRPr="00497543">
        <w:rPr>
          <w:rFonts w:ascii="Times New Roman" w:hAnsi="Times New Roman"/>
          <w:bCs/>
          <w:sz w:val="24"/>
          <w:szCs w:val="24"/>
        </w:rPr>
        <w:t xml:space="preserve">Liis Aedmaa, </w:t>
      </w:r>
      <w:r w:rsidR="00497543" w:rsidRPr="00497543">
        <w:rPr>
          <w:rFonts w:ascii="Times New Roman" w:hAnsi="Times New Roman"/>
          <w:bCs/>
          <w:sz w:val="24"/>
          <w:szCs w:val="24"/>
        </w:rPr>
        <w:t>Rein Kessler</w:t>
      </w:r>
    </w:p>
    <w:p w14:paraId="5040E14D" w14:textId="5C80F667" w:rsidR="00F3778E" w:rsidRPr="00CC21C3" w:rsidRDefault="002A4E6C" w:rsidP="004F4021">
      <w:pPr>
        <w:widowControl w:val="0"/>
        <w:autoSpaceDE w:val="0"/>
        <w:spacing w:after="0" w:line="240" w:lineRule="auto"/>
        <w:jc w:val="both"/>
        <w:rPr>
          <w:rFonts w:ascii="Times New Roman" w:hAnsi="Times New Roman"/>
          <w:bCs/>
          <w:sz w:val="24"/>
          <w:szCs w:val="24"/>
        </w:rPr>
      </w:pPr>
      <w:r w:rsidRPr="00CC21C3">
        <w:rPr>
          <w:rFonts w:ascii="Times New Roman" w:hAnsi="Times New Roman"/>
          <w:b/>
          <w:bCs/>
          <w:sz w:val="24"/>
          <w:szCs w:val="24"/>
        </w:rPr>
        <w:t>Võt</w:t>
      </w:r>
      <w:r w:rsidR="00C14658" w:rsidRPr="00CC21C3">
        <w:rPr>
          <w:rFonts w:ascii="Times New Roman" w:hAnsi="Times New Roman"/>
          <w:b/>
          <w:bCs/>
          <w:sz w:val="24"/>
          <w:szCs w:val="24"/>
        </w:rPr>
        <w:t>sid</w:t>
      </w:r>
      <w:r w:rsidRPr="00CC21C3">
        <w:rPr>
          <w:rFonts w:ascii="Times New Roman" w:hAnsi="Times New Roman"/>
          <w:b/>
          <w:bCs/>
          <w:sz w:val="24"/>
          <w:szCs w:val="24"/>
        </w:rPr>
        <w:t xml:space="preserve"> osa asendusli</w:t>
      </w:r>
      <w:r w:rsidR="00C14658" w:rsidRPr="00CC21C3">
        <w:rPr>
          <w:rFonts w:ascii="Times New Roman" w:hAnsi="Times New Roman"/>
          <w:b/>
          <w:bCs/>
          <w:sz w:val="24"/>
          <w:szCs w:val="24"/>
        </w:rPr>
        <w:t>ikme</w:t>
      </w:r>
      <w:r w:rsidR="001060F6" w:rsidRPr="00CC21C3">
        <w:rPr>
          <w:rFonts w:ascii="Times New Roman" w:hAnsi="Times New Roman"/>
          <w:b/>
          <w:bCs/>
          <w:sz w:val="24"/>
          <w:szCs w:val="24"/>
        </w:rPr>
        <w:t>d:</w:t>
      </w:r>
      <w:r w:rsidR="00CC21C3" w:rsidRPr="00CC21C3">
        <w:rPr>
          <w:rFonts w:ascii="Times New Roman" w:hAnsi="Times New Roman"/>
          <w:bCs/>
          <w:sz w:val="24"/>
          <w:szCs w:val="24"/>
        </w:rPr>
        <w:t xml:space="preserve"> Indrek Nuut (R. Kessler asendusliige), Tõnis Tiit</w:t>
      </w:r>
      <w:r w:rsidR="002B5832" w:rsidRPr="00CC21C3">
        <w:rPr>
          <w:rFonts w:ascii="Times New Roman" w:hAnsi="Times New Roman"/>
          <w:bCs/>
          <w:sz w:val="24"/>
          <w:szCs w:val="24"/>
        </w:rPr>
        <w:t xml:space="preserve"> (</w:t>
      </w:r>
      <w:r w:rsidR="001060F6" w:rsidRPr="00CC21C3">
        <w:rPr>
          <w:rFonts w:ascii="Times New Roman" w:hAnsi="Times New Roman"/>
          <w:bCs/>
          <w:sz w:val="24"/>
          <w:szCs w:val="24"/>
        </w:rPr>
        <w:t>H. J. Aaltonen</w:t>
      </w:r>
      <w:r w:rsidR="002B5832" w:rsidRPr="00CC21C3">
        <w:rPr>
          <w:rFonts w:ascii="Times New Roman" w:hAnsi="Times New Roman"/>
          <w:bCs/>
          <w:sz w:val="24"/>
          <w:szCs w:val="24"/>
        </w:rPr>
        <w:t xml:space="preserve"> asendusliige), </w:t>
      </w:r>
      <w:r w:rsidR="00CC21C3" w:rsidRPr="00CC21C3">
        <w:rPr>
          <w:rFonts w:ascii="Times New Roman" w:hAnsi="Times New Roman"/>
          <w:bCs/>
          <w:sz w:val="24"/>
          <w:szCs w:val="24"/>
        </w:rPr>
        <w:t>Peep Tobreluts</w:t>
      </w:r>
      <w:r w:rsidR="00674C5D" w:rsidRPr="00CC21C3">
        <w:rPr>
          <w:rFonts w:ascii="Times New Roman" w:hAnsi="Times New Roman"/>
          <w:bCs/>
          <w:sz w:val="24"/>
          <w:szCs w:val="24"/>
        </w:rPr>
        <w:t xml:space="preserve"> (L. Aedmaa asendusliige)</w:t>
      </w:r>
    </w:p>
    <w:p w14:paraId="54AC358A" w14:textId="662B5E1B" w:rsidR="00A76553" w:rsidRPr="0060043D" w:rsidRDefault="00A76553" w:rsidP="004F4021">
      <w:pPr>
        <w:widowControl w:val="0"/>
        <w:autoSpaceDE w:val="0"/>
        <w:spacing w:after="0" w:line="240" w:lineRule="auto"/>
        <w:jc w:val="both"/>
        <w:rPr>
          <w:rFonts w:ascii="Times New Roman" w:hAnsi="Times New Roman"/>
          <w:b/>
          <w:sz w:val="24"/>
          <w:szCs w:val="24"/>
          <w:highlight w:val="yellow"/>
        </w:rPr>
      </w:pPr>
      <w:r w:rsidRPr="00CC21C3">
        <w:rPr>
          <w:rFonts w:ascii="Times New Roman" w:hAnsi="Times New Roman"/>
          <w:b/>
          <w:sz w:val="24"/>
          <w:szCs w:val="24"/>
        </w:rPr>
        <w:t>Võtsid osa teenistujad:</w:t>
      </w:r>
      <w:r w:rsidR="0007084D" w:rsidRPr="00CC21C3">
        <w:rPr>
          <w:rFonts w:ascii="Times New Roman" w:hAnsi="Times New Roman"/>
          <w:b/>
          <w:sz w:val="24"/>
          <w:szCs w:val="24"/>
        </w:rPr>
        <w:t xml:space="preserve"> </w:t>
      </w:r>
      <w:r w:rsidR="00674C5D" w:rsidRPr="00CC21C3">
        <w:rPr>
          <w:rFonts w:ascii="Times New Roman" w:hAnsi="Times New Roman"/>
          <w:bCs/>
          <w:sz w:val="24"/>
          <w:szCs w:val="24"/>
        </w:rPr>
        <w:t>linnaarengu</w:t>
      </w:r>
      <w:r w:rsidR="00674C5D" w:rsidRPr="00674C5D">
        <w:rPr>
          <w:rFonts w:ascii="Times New Roman" w:hAnsi="Times New Roman"/>
          <w:bCs/>
          <w:sz w:val="24"/>
          <w:szCs w:val="24"/>
        </w:rPr>
        <w:t xml:space="preserve"> peaspetsialist Reet Alev, </w:t>
      </w:r>
      <w:r w:rsidR="0070196C" w:rsidRPr="00674C5D">
        <w:rPr>
          <w:rFonts w:ascii="Times New Roman" w:hAnsi="Times New Roman"/>
          <w:bCs/>
          <w:sz w:val="24"/>
          <w:szCs w:val="24"/>
        </w:rPr>
        <w:t>rahandusameti</w:t>
      </w:r>
      <w:r w:rsidR="0070196C" w:rsidRPr="00497543">
        <w:rPr>
          <w:rFonts w:ascii="Times New Roman" w:hAnsi="Times New Roman"/>
          <w:bCs/>
          <w:sz w:val="24"/>
          <w:szCs w:val="24"/>
        </w:rPr>
        <w:t xml:space="preserve"> juhataja Ülle Allik, </w:t>
      </w:r>
      <w:r w:rsidR="004A3395" w:rsidRPr="00497543">
        <w:rPr>
          <w:rFonts w:ascii="Times New Roman" w:hAnsi="Times New Roman"/>
          <w:sz w:val="24"/>
          <w:szCs w:val="24"/>
        </w:rPr>
        <w:t xml:space="preserve">haldusameti juhataja </w:t>
      </w:r>
      <w:r w:rsidR="009410CE" w:rsidRPr="00497543">
        <w:rPr>
          <w:rFonts w:ascii="Times New Roman" w:hAnsi="Times New Roman"/>
          <w:sz w:val="24"/>
          <w:szCs w:val="24"/>
        </w:rPr>
        <w:t>Henri Kaselo</w:t>
      </w:r>
      <w:r w:rsidR="00497543">
        <w:rPr>
          <w:rFonts w:ascii="Times New Roman" w:hAnsi="Times New Roman"/>
          <w:sz w:val="24"/>
          <w:szCs w:val="24"/>
        </w:rPr>
        <w:t xml:space="preserve"> (Teams)</w:t>
      </w:r>
      <w:r w:rsidR="004A3395" w:rsidRPr="00497543">
        <w:rPr>
          <w:rFonts w:ascii="Times New Roman" w:hAnsi="Times New Roman"/>
          <w:sz w:val="24"/>
          <w:szCs w:val="24"/>
        </w:rPr>
        <w:t>,</w:t>
      </w:r>
      <w:r w:rsidR="00A8582A" w:rsidRPr="00497543">
        <w:rPr>
          <w:rFonts w:ascii="Times New Roman" w:hAnsi="Times New Roman"/>
          <w:sz w:val="24"/>
          <w:szCs w:val="24"/>
        </w:rPr>
        <w:t xml:space="preserve"> </w:t>
      </w:r>
      <w:r w:rsidRPr="00497543">
        <w:rPr>
          <w:rFonts w:ascii="Times New Roman" w:hAnsi="Times New Roman"/>
          <w:bCs/>
          <w:sz w:val="24"/>
          <w:szCs w:val="24"/>
        </w:rPr>
        <w:t>linnapea Jaak Pihlak</w:t>
      </w:r>
      <w:r w:rsidR="006F14CD" w:rsidRPr="00497543">
        <w:rPr>
          <w:rFonts w:ascii="Times New Roman" w:hAnsi="Times New Roman"/>
          <w:bCs/>
          <w:sz w:val="24"/>
          <w:szCs w:val="24"/>
        </w:rPr>
        <w:t>,</w:t>
      </w:r>
      <w:r w:rsidR="0054411D">
        <w:rPr>
          <w:rFonts w:ascii="Times New Roman" w:hAnsi="Times New Roman"/>
          <w:bCs/>
          <w:sz w:val="24"/>
          <w:szCs w:val="24"/>
        </w:rPr>
        <w:t xml:space="preserve"> abilinnapea A</w:t>
      </w:r>
      <w:r w:rsidR="00CC21C3">
        <w:rPr>
          <w:rFonts w:ascii="Times New Roman" w:hAnsi="Times New Roman"/>
          <w:bCs/>
          <w:sz w:val="24"/>
          <w:szCs w:val="24"/>
        </w:rPr>
        <w:t>nett</w:t>
      </w:r>
      <w:r w:rsidR="0054411D">
        <w:rPr>
          <w:rFonts w:ascii="Times New Roman" w:hAnsi="Times New Roman"/>
          <w:bCs/>
          <w:sz w:val="24"/>
          <w:szCs w:val="24"/>
        </w:rPr>
        <w:t xml:space="preserve"> Suits,</w:t>
      </w:r>
      <w:r w:rsidR="0031515F" w:rsidRPr="00497543">
        <w:rPr>
          <w:rFonts w:ascii="Times New Roman" w:hAnsi="Times New Roman"/>
          <w:bCs/>
          <w:sz w:val="24"/>
          <w:szCs w:val="24"/>
        </w:rPr>
        <w:t xml:space="preserve"> </w:t>
      </w:r>
      <w:r w:rsidRPr="00497543">
        <w:rPr>
          <w:rFonts w:ascii="Times New Roman" w:hAnsi="Times New Roman"/>
          <w:bCs/>
          <w:sz w:val="24"/>
          <w:szCs w:val="24"/>
        </w:rPr>
        <w:t>abilinnapea Silvia Takkel</w:t>
      </w:r>
      <w:r w:rsidR="0070196C" w:rsidRPr="00497543">
        <w:rPr>
          <w:rFonts w:ascii="Times New Roman" w:hAnsi="Times New Roman"/>
          <w:bCs/>
          <w:sz w:val="24"/>
          <w:szCs w:val="24"/>
        </w:rPr>
        <w:t xml:space="preserve">, </w:t>
      </w:r>
      <w:r w:rsidR="00A8582A" w:rsidRPr="00497543">
        <w:rPr>
          <w:rFonts w:ascii="Times New Roman" w:hAnsi="Times New Roman"/>
          <w:bCs/>
          <w:sz w:val="24"/>
          <w:szCs w:val="24"/>
        </w:rPr>
        <w:t>haljastusspetsialist Gerda Ustimenko</w:t>
      </w:r>
    </w:p>
    <w:p w14:paraId="7D37FF11" w14:textId="2191494C" w:rsidR="002848F3" w:rsidRDefault="00880819" w:rsidP="00C12F85">
      <w:pPr>
        <w:widowControl w:val="0"/>
        <w:tabs>
          <w:tab w:val="left" w:pos="2552"/>
        </w:tabs>
        <w:autoSpaceDE w:val="0"/>
        <w:spacing w:after="0" w:line="240" w:lineRule="auto"/>
        <w:jc w:val="both"/>
        <w:rPr>
          <w:rFonts w:ascii="Times New Roman" w:hAnsi="Times New Roman"/>
          <w:bCs/>
          <w:sz w:val="24"/>
          <w:szCs w:val="24"/>
        </w:rPr>
      </w:pPr>
      <w:r w:rsidRPr="00497543">
        <w:rPr>
          <w:rFonts w:ascii="Times New Roman" w:hAnsi="Times New Roman"/>
          <w:b/>
          <w:bCs/>
          <w:sz w:val="24"/>
          <w:szCs w:val="24"/>
        </w:rPr>
        <w:t>Koosolekul viibis</w:t>
      </w:r>
      <w:r w:rsidR="00F9113C" w:rsidRPr="00497543">
        <w:rPr>
          <w:rFonts w:ascii="Times New Roman" w:hAnsi="Times New Roman"/>
          <w:b/>
          <w:bCs/>
          <w:sz w:val="24"/>
          <w:szCs w:val="24"/>
        </w:rPr>
        <w:t>id</w:t>
      </w:r>
      <w:r w:rsidR="00184C3C" w:rsidRPr="00497543">
        <w:rPr>
          <w:rFonts w:ascii="Times New Roman" w:hAnsi="Times New Roman"/>
          <w:b/>
          <w:bCs/>
          <w:sz w:val="24"/>
          <w:szCs w:val="24"/>
        </w:rPr>
        <w:t>:</w:t>
      </w:r>
      <w:r w:rsidR="007A0870" w:rsidRPr="00497543">
        <w:rPr>
          <w:rFonts w:ascii="Times New Roman" w:hAnsi="Times New Roman"/>
          <w:sz w:val="24"/>
          <w:szCs w:val="24"/>
        </w:rPr>
        <w:t xml:space="preserve"> </w:t>
      </w:r>
      <w:r w:rsidR="0070196C" w:rsidRPr="00497543">
        <w:rPr>
          <w:rFonts w:ascii="Times New Roman" w:hAnsi="Times New Roman"/>
          <w:bCs/>
          <w:sz w:val="24"/>
          <w:szCs w:val="24"/>
        </w:rPr>
        <w:t xml:space="preserve">eelarve-, arengu- ja majanduskomisjoni asendusliige Kert Kärner (Teams), </w:t>
      </w:r>
      <w:r w:rsidR="00CC21C3" w:rsidRPr="00CC21C3">
        <w:rPr>
          <w:rFonts w:ascii="Times New Roman" w:hAnsi="Times New Roman"/>
          <w:bCs/>
          <w:sz w:val="24"/>
          <w:szCs w:val="24"/>
        </w:rPr>
        <w:t xml:space="preserve">eelarve-, arengu- ja majanduskomisjoni asendusliige </w:t>
      </w:r>
      <w:proofErr w:type="spellStart"/>
      <w:r w:rsidR="00CC21C3" w:rsidRPr="00CC21C3">
        <w:rPr>
          <w:rFonts w:ascii="Times New Roman" w:hAnsi="Times New Roman"/>
          <w:bCs/>
          <w:sz w:val="24"/>
          <w:szCs w:val="24"/>
        </w:rPr>
        <w:t>Innar</w:t>
      </w:r>
      <w:proofErr w:type="spellEnd"/>
      <w:r w:rsidR="00CC21C3" w:rsidRPr="00CC21C3">
        <w:rPr>
          <w:rFonts w:ascii="Times New Roman" w:hAnsi="Times New Roman"/>
          <w:bCs/>
          <w:sz w:val="24"/>
          <w:szCs w:val="24"/>
        </w:rPr>
        <w:t xml:space="preserve"> Susi</w:t>
      </w:r>
      <w:r w:rsidR="00CC21C3">
        <w:rPr>
          <w:rFonts w:ascii="Times New Roman" w:hAnsi="Times New Roman"/>
          <w:bCs/>
          <w:sz w:val="24"/>
          <w:szCs w:val="24"/>
        </w:rPr>
        <w:t xml:space="preserve">, </w:t>
      </w:r>
      <w:r w:rsidR="00674C5D" w:rsidRPr="00674C5D">
        <w:rPr>
          <w:rFonts w:ascii="Times New Roman" w:hAnsi="Times New Roman"/>
          <w:bCs/>
          <w:sz w:val="24"/>
          <w:szCs w:val="24"/>
        </w:rPr>
        <w:t>eelarve-, arengu- ja majanduskomisjoni asendusliige ni</w:t>
      </w:r>
      <w:r w:rsidR="00674C5D" w:rsidRPr="00CC21C3">
        <w:rPr>
          <w:rFonts w:ascii="Times New Roman" w:hAnsi="Times New Roman"/>
          <w:bCs/>
          <w:sz w:val="24"/>
          <w:szCs w:val="24"/>
        </w:rPr>
        <w:t>ng volikogu liige Madis Timpson</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rPr>
      </w:pPr>
    </w:p>
    <w:p w14:paraId="3601F2BE" w14:textId="18B08638" w:rsidR="00184C3C" w:rsidRPr="00901EB8" w:rsidRDefault="002A4E6C" w:rsidP="00184C3C">
      <w:pPr>
        <w:widowControl w:val="0"/>
        <w:autoSpaceDE w:val="0"/>
        <w:spacing w:after="0" w:line="240" w:lineRule="auto"/>
        <w:jc w:val="both"/>
        <w:rPr>
          <w:rFonts w:ascii="Times New Roman" w:hAnsi="Times New Roman"/>
          <w:bCs/>
          <w:sz w:val="24"/>
          <w:szCs w:val="24"/>
        </w:rPr>
      </w:pPr>
      <w:r w:rsidRPr="00901EB8">
        <w:rPr>
          <w:rFonts w:ascii="Times New Roman" w:hAnsi="Times New Roman"/>
          <w:bCs/>
          <w:sz w:val="24"/>
          <w:szCs w:val="24"/>
        </w:rPr>
        <w:t>Koosolek</w:t>
      </w:r>
      <w:r w:rsidR="001D7297" w:rsidRPr="00901EB8">
        <w:rPr>
          <w:rFonts w:ascii="Times New Roman" w:hAnsi="Times New Roman"/>
          <w:bCs/>
          <w:sz w:val="24"/>
          <w:szCs w:val="24"/>
        </w:rPr>
        <w:t xml:space="preserve"> toimus füüsiliselt raekojas ja</w:t>
      </w:r>
      <w:r w:rsidR="000D5AA3" w:rsidRPr="00901EB8">
        <w:rPr>
          <w:rFonts w:ascii="Times New Roman" w:hAnsi="Times New Roman"/>
          <w:bCs/>
          <w:sz w:val="24"/>
          <w:szCs w:val="24"/>
        </w:rPr>
        <w:t xml:space="preserve"> elektrooniliselt Microsoft Teamsi vahendusel</w:t>
      </w:r>
      <w:r w:rsidR="001D7297" w:rsidRPr="00901EB8">
        <w:rPr>
          <w:rFonts w:ascii="Times New Roman" w:hAnsi="Times New Roman"/>
          <w:bCs/>
          <w:sz w:val="24"/>
          <w:szCs w:val="24"/>
        </w:rPr>
        <w:t>.</w:t>
      </w:r>
    </w:p>
    <w:p w14:paraId="22DCE3CB" w14:textId="77777777" w:rsidR="00B27E0B" w:rsidRPr="00901EB8" w:rsidRDefault="00184C3C" w:rsidP="00184C3C">
      <w:pPr>
        <w:widowControl w:val="0"/>
        <w:autoSpaceDE w:val="0"/>
        <w:spacing w:after="0" w:line="240" w:lineRule="auto"/>
        <w:jc w:val="both"/>
        <w:rPr>
          <w:rFonts w:ascii="Times New Roman" w:hAnsi="Times New Roman"/>
          <w:bCs/>
          <w:sz w:val="24"/>
          <w:szCs w:val="24"/>
        </w:rPr>
      </w:pPr>
      <w:r w:rsidRPr="00901EB8">
        <w:rPr>
          <w:rFonts w:ascii="Times New Roman" w:hAnsi="Times New Roman"/>
          <w:bCs/>
          <w:sz w:val="24"/>
          <w:szCs w:val="24"/>
        </w:rPr>
        <w:t>L</w:t>
      </w:r>
      <w:r w:rsidR="00285852" w:rsidRPr="00901EB8">
        <w:rPr>
          <w:rFonts w:ascii="Times New Roman" w:hAnsi="Times New Roman"/>
          <w:bCs/>
          <w:sz w:val="24"/>
          <w:szCs w:val="24"/>
        </w:rPr>
        <w:t>äbirääkimised päevakorra asjus.</w:t>
      </w:r>
    </w:p>
    <w:p w14:paraId="4009694D" w14:textId="77777777" w:rsidR="0031515F" w:rsidRPr="001F30A7" w:rsidRDefault="0031515F" w:rsidP="00184C3C">
      <w:pPr>
        <w:widowControl w:val="0"/>
        <w:autoSpaceDE w:val="0"/>
        <w:spacing w:after="0" w:line="240" w:lineRule="auto"/>
        <w:jc w:val="both"/>
        <w:rPr>
          <w:rFonts w:ascii="Times New Roman" w:hAnsi="Times New Roman"/>
          <w:bCs/>
          <w:sz w:val="24"/>
          <w:szCs w:val="24"/>
          <w:highlight w:val="magenta"/>
        </w:rPr>
      </w:pPr>
    </w:p>
    <w:p w14:paraId="27DA87AF" w14:textId="1C2B171B" w:rsidR="00497543" w:rsidRPr="00646533" w:rsidRDefault="00497543" w:rsidP="00497543">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bCs/>
          <w:sz w:val="24"/>
          <w:szCs w:val="24"/>
        </w:rPr>
        <w:t xml:space="preserve">Komisjoni juhataja tegi ettepaneku tõsta päevakorrapunktid „4. </w:t>
      </w:r>
      <w:r w:rsidRPr="00646533">
        <w:rPr>
          <w:rFonts w:ascii="Times New Roman" w:hAnsi="Times New Roman"/>
          <w:color w:val="242424"/>
          <w:sz w:val="24"/>
          <w:szCs w:val="24"/>
          <w:lang w:eastAsia="et-EE"/>
        </w:rPr>
        <w:t>Viljandi linna jäätmehoolduseeskiri, II lugemine (2026/79-1)</w:t>
      </w:r>
      <w:r>
        <w:rPr>
          <w:rFonts w:ascii="Times New Roman" w:hAnsi="Times New Roman"/>
          <w:color w:val="242424"/>
          <w:sz w:val="24"/>
          <w:szCs w:val="24"/>
          <w:lang w:eastAsia="et-EE"/>
        </w:rPr>
        <w:t xml:space="preserve">“, „5. </w:t>
      </w:r>
      <w:r w:rsidRPr="00646533">
        <w:rPr>
          <w:rFonts w:ascii="Times New Roman" w:hAnsi="Times New Roman"/>
          <w:color w:val="242424"/>
          <w:sz w:val="24"/>
          <w:szCs w:val="24"/>
          <w:lang w:eastAsia="et-EE"/>
        </w:rPr>
        <w:t>Viljandi linna arengustrateegia 2040+ ja Viljandi linna arengukava aastateks 2026-2031, I lugemine (2026/87)</w:t>
      </w:r>
      <w:r>
        <w:rPr>
          <w:rFonts w:ascii="Times New Roman" w:hAnsi="Times New Roman"/>
          <w:color w:val="242424"/>
          <w:sz w:val="24"/>
          <w:szCs w:val="24"/>
          <w:lang w:eastAsia="et-EE"/>
        </w:rPr>
        <w:t xml:space="preserve">“ ning „6. </w:t>
      </w:r>
      <w:r w:rsidRPr="00646533">
        <w:rPr>
          <w:rFonts w:ascii="Times New Roman" w:hAnsi="Times New Roman"/>
          <w:color w:val="242424"/>
          <w:sz w:val="24"/>
          <w:szCs w:val="24"/>
          <w:lang w:eastAsia="et-EE"/>
        </w:rPr>
        <w:t>Viljandi linna eelarvestrateegia aastateks 2026-2031, I lugemine (2026/88)</w:t>
      </w:r>
      <w:r>
        <w:rPr>
          <w:rFonts w:ascii="Times New Roman" w:hAnsi="Times New Roman"/>
          <w:color w:val="242424"/>
          <w:sz w:val="24"/>
          <w:szCs w:val="24"/>
          <w:lang w:eastAsia="et-EE"/>
        </w:rPr>
        <w:t>“ päevakorras kolmandaks, neljandaks ning viiendaks.</w:t>
      </w:r>
    </w:p>
    <w:p w14:paraId="70F660E4" w14:textId="059418CC" w:rsidR="00587DA3" w:rsidRDefault="00587DA3" w:rsidP="00184C3C">
      <w:pPr>
        <w:widowControl w:val="0"/>
        <w:autoSpaceDE w:val="0"/>
        <w:spacing w:after="0" w:line="240" w:lineRule="auto"/>
        <w:jc w:val="both"/>
        <w:rPr>
          <w:rFonts w:ascii="Times New Roman" w:hAnsi="Times New Roman"/>
          <w:bCs/>
          <w:sz w:val="24"/>
          <w:szCs w:val="24"/>
        </w:rPr>
      </w:pPr>
    </w:p>
    <w:p w14:paraId="3BFDBEFF" w14:textId="19D3EA99" w:rsidR="00497543" w:rsidRDefault="00497543" w:rsidP="00184C3C">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Komisjoni juhataja pani päevakorra hääletusele.</w:t>
      </w:r>
    </w:p>
    <w:p w14:paraId="1677D52B" w14:textId="3CD8A26A" w:rsidR="00497543" w:rsidRDefault="00497543" w:rsidP="00184C3C">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Hääletati:</w:t>
      </w:r>
    </w:p>
    <w:p w14:paraId="0F2DD79D" w14:textId="77777777" w:rsidR="00497543" w:rsidRDefault="00497543" w:rsidP="00184C3C">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11 poolt, vastu ja erapooletuid ei olnud</w:t>
      </w:r>
    </w:p>
    <w:p w14:paraId="0395B4A7" w14:textId="77777777" w:rsidR="00497543" w:rsidRDefault="00497543" w:rsidP="00184C3C">
      <w:pPr>
        <w:widowControl w:val="0"/>
        <w:autoSpaceDE w:val="0"/>
        <w:spacing w:after="0" w:line="240" w:lineRule="auto"/>
        <w:jc w:val="both"/>
        <w:rPr>
          <w:rFonts w:ascii="Times New Roman" w:hAnsi="Times New Roman"/>
          <w:bCs/>
          <w:sz w:val="24"/>
          <w:szCs w:val="24"/>
        </w:rPr>
      </w:pPr>
    </w:p>
    <w:p w14:paraId="2E324E47" w14:textId="6CB55549" w:rsidR="00587DA3" w:rsidRPr="00497543" w:rsidRDefault="00587DA3" w:rsidP="00184C3C">
      <w:pPr>
        <w:widowControl w:val="0"/>
        <w:autoSpaceDE w:val="0"/>
        <w:spacing w:after="0" w:line="240" w:lineRule="auto"/>
        <w:jc w:val="both"/>
        <w:rPr>
          <w:rFonts w:ascii="Times New Roman" w:hAnsi="Times New Roman"/>
          <w:bCs/>
          <w:sz w:val="24"/>
          <w:szCs w:val="24"/>
        </w:rPr>
      </w:pPr>
      <w:r w:rsidRPr="00497543">
        <w:rPr>
          <w:rFonts w:ascii="Times New Roman" w:hAnsi="Times New Roman"/>
          <w:bCs/>
          <w:sz w:val="24"/>
          <w:szCs w:val="24"/>
        </w:rPr>
        <w:t>Komisjon kinnitas päevakorra.</w:t>
      </w:r>
    </w:p>
    <w:p w14:paraId="509F63E8" w14:textId="1D2FE57C" w:rsidR="001060F6" w:rsidRDefault="001060F6">
      <w:pPr>
        <w:suppressAutoHyphens w:val="0"/>
        <w:spacing w:after="0" w:line="240" w:lineRule="auto"/>
        <w:rPr>
          <w:rFonts w:ascii="Times New Roman" w:hAnsi="Times New Roman"/>
          <w:b/>
          <w:bCs/>
          <w:sz w:val="24"/>
          <w:szCs w:val="24"/>
        </w:rPr>
      </w:pPr>
    </w:p>
    <w:p w14:paraId="26EC0BBC" w14:textId="7AB01841" w:rsidR="002710CD" w:rsidRPr="003827A1" w:rsidRDefault="002710CD" w:rsidP="002710CD">
      <w:pPr>
        <w:widowControl w:val="0"/>
        <w:autoSpaceDE w:val="0"/>
        <w:spacing w:after="0" w:line="240" w:lineRule="auto"/>
        <w:ind w:left="1416" w:hanging="1416"/>
        <w:jc w:val="both"/>
        <w:rPr>
          <w:rFonts w:ascii="Times New Roman" w:hAnsi="Times New Roman"/>
          <w:bCs/>
          <w:sz w:val="24"/>
          <w:szCs w:val="24"/>
        </w:rPr>
      </w:pPr>
      <w:r w:rsidRPr="00004A65">
        <w:rPr>
          <w:rFonts w:ascii="Times New Roman" w:hAnsi="Times New Roman"/>
          <w:b/>
          <w:bCs/>
          <w:sz w:val="24"/>
          <w:szCs w:val="24"/>
        </w:rPr>
        <w:t>PÄEVAKORD:</w:t>
      </w:r>
    </w:p>
    <w:p w14:paraId="0520D7EC" w14:textId="4995F754" w:rsidR="00646533" w:rsidRPr="00646533" w:rsidRDefault="00646533" w:rsidP="00646533">
      <w:pPr>
        <w:shd w:val="clear" w:color="auto" w:fill="FFFFFF"/>
        <w:suppressAutoHyphens w:val="0"/>
        <w:spacing w:after="0" w:line="240" w:lineRule="auto"/>
        <w:jc w:val="both"/>
        <w:rPr>
          <w:rFonts w:ascii="Times New Roman" w:hAnsi="Times New Roman"/>
          <w:color w:val="242424"/>
          <w:sz w:val="24"/>
          <w:szCs w:val="24"/>
          <w:lang w:eastAsia="et-EE"/>
        </w:rPr>
      </w:pPr>
      <w:r w:rsidRPr="00646533">
        <w:rPr>
          <w:rFonts w:ascii="Times New Roman" w:hAnsi="Times New Roman"/>
          <w:color w:val="242424"/>
          <w:sz w:val="24"/>
          <w:szCs w:val="24"/>
          <w:lang w:eastAsia="et-EE"/>
        </w:rPr>
        <w:t>1. Haldusameti juhataja Henri Kaselo ülevaade haldusametist</w:t>
      </w:r>
    </w:p>
    <w:p w14:paraId="58082F81" w14:textId="77777777" w:rsidR="00646533" w:rsidRDefault="00646533" w:rsidP="00646533">
      <w:pPr>
        <w:shd w:val="clear" w:color="auto" w:fill="FFFFFF"/>
        <w:suppressAutoHyphens w:val="0"/>
        <w:spacing w:after="0" w:line="240" w:lineRule="auto"/>
        <w:jc w:val="both"/>
        <w:rPr>
          <w:rFonts w:ascii="Times New Roman" w:hAnsi="Times New Roman"/>
          <w:color w:val="242424"/>
          <w:sz w:val="24"/>
          <w:szCs w:val="24"/>
          <w:lang w:eastAsia="et-EE"/>
        </w:rPr>
      </w:pPr>
      <w:r w:rsidRPr="00646533">
        <w:rPr>
          <w:rFonts w:ascii="Times New Roman" w:hAnsi="Times New Roman"/>
          <w:color w:val="242424"/>
          <w:sz w:val="24"/>
          <w:szCs w:val="24"/>
          <w:lang w:eastAsia="et-EE"/>
        </w:rPr>
        <w:t>2. Abilinnapea Silvia Takkeli ülevaade spaa ehitusest</w:t>
      </w:r>
    </w:p>
    <w:p w14:paraId="51860876" w14:textId="359D2E6C" w:rsidR="00497543" w:rsidRPr="00646533" w:rsidRDefault="00497543" w:rsidP="00497543">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3</w:t>
      </w:r>
      <w:r w:rsidRPr="00646533">
        <w:rPr>
          <w:rFonts w:ascii="Times New Roman" w:hAnsi="Times New Roman"/>
          <w:color w:val="242424"/>
          <w:sz w:val="24"/>
          <w:szCs w:val="24"/>
          <w:lang w:eastAsia="et-EE"/>
        </w:rPr>
        <w:t>. Viljandi linna jäätmehoolduseeskiri, II lugemine (2026/79-1)</w:t>
      </w:r>
    </w:p>
    <w:p w14:paraId="1DFF8444" w14:textId="4330312F" w:rsidR="00497543" w:rsidRPr="00646533" w:rsidRDefault="00497543" w:rsidP="005F56F7">
      <w:pPr>
        <w:shd w:val="clear" w:color="auto" w:fill="FFFFFF"/>
        <w:suppressAutoHyphens w:val="0"/>
        <w:spacing w:after="0" w:line="240" w:lineRule="auto"/>
        <w:ind w:left="284" w:hanging="284"/>
        <w:jc w:val="both"/>
        <w:rPr>
          <w:rFonts w:ascii="Times New Roman" w:hAnsi="Times New Roman"/>
          <w:color w:val="242424"/>
          <w:sz w:val="24"/>
          <w:szCs w:val="24"/>
          <w:lang w:eastAsia="et-EE"/>
        </w:rPr>
      </w:pPr>
      <w:r>
        <w:rPr>
          <w:rFonts w:ascii="Times New Roman" w:hAnsi="Times New Roman"/>
          <w:color w:val="242424"/>
          <w:sz w:val="24"/>
          <w:szCs w:val="24"/>
          <w:lang w:eastAsia="et-EE"/>
        </w:rPr>
        <w:lastRenderedPageBreak/>
        <w:t>4</w:t>
      </w:r>
      <w:r w:rsidRPr="00646533">
        <w:rPr>
          <w:rFonts w:ascii="Times New Roman" w:hAnsi="Times New Roman"/>
          <w:color w:val="242424"/>
          <w:sz w:val="24"/>
          <w:szCs w:val="24"/>
          <w:lang w:eastAsia="et-EE"/>
        </w:rPr>
        <w:t>. Viljandi linna arengustrateegia 2040+ ja Viljandi linna arengukava aastateks 2026-2031, I lugemine (2026/87)</w:t>
      </w:r>
    </w:p>
    <w:p w14:paraId="18961A92" w14:textId="5DEADA4A" w:rsidR="00497543" w:rsidRPr="00646533" w:rsidRDefault="00497543" w:rsidP="00646533">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5</w:t>
      </w:r>
      <w:r w:rsidRPr="00646533">
        <w:rPr>
          <w:rFonts w:ascii="Times New Roman" w:hAnsi="Times New Roman"/>
          <w:color w:val="242424"/>
          <w:sz w:val="24"/>
          <w:szCs w:val="24"/>
          <w:lang w:eastAsia="et-EE"/>
        </w:rPr>
        <w:t>. Viljandi linna eelarvestrateegia aastateks 2026-2031, I lugemine (2026/88)</w:t>
      </w:r>
    </w:p>
    <w:p w14:paraId="4D135F99" w14:textId="46CC2523" w:rsidR="00646533" w:rsidRPr="00646533" w:rsidRDefault="00497543" w:rsidP="00646533">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6</w:t>
      </w:r>
      <w:r w:rsidR="00646533" w:rsidRPr="00646533">
        <w:rPr>
          <w:rFonts w:ascii="Times New Roman" w:hAnsi="Times New Roman"/>
          <w:color w:val="242424"/>
          <w:sz w:val="24"/>
          <w:szCs w:val="24"/>
          <w:lang w:eastAsia="et-EE"/>
        </w:rPr>
        <w:t>. Detailplaneeringu kehtetuks tunnistamine, Tartu tn 35 (2026/84)</w:t>
      </w:r>
    </w:p>
    <w:p w14:paraId="11AC0AF5" w14:textId="7E8EFF7D" w:rsidR="00646533" w:rsidRPr="00646533" w:rsidRDefault="00646533" w:rsidP="00646533">
      <w:pPr>
        <w:shd w:val="clear" w:color="auto" w:fill="FFFFFF"/>
        <w:suppressAutoHyphens w:val="0"/>
        <w:spacing w:after="0" w:line="240" w:lineRule="auto"/>
        <w:jc w:val="both"/>
        <w:rPr>
          <w:rFonts w:ascii="Times New Roman" w:hAnsi="Times New Roman"/>
          <w:color w:val="242424"/>
          <w:sz w:val="24"/>
          <w:szCs w:val="24"/>
          <w:lang w:eastAsia="et-EE"/>
        </w:rPr>
      </w:pPr>
      <w:r w:rsidRPr="00646533">
        <w:rPr>
          <w:rFonts w:ascii="Times New Roman" w:hAnsi="Times New Roman"/>
          <w:color w:val="242424"/>
          <w:sz w:val="24"/>
          <w:szCs w:val="24"/>
          <w:lang w:eastAsia="et-EE"/>
        </w:rPr>
        <w:t>7. Liikluspindade kohanimede muutmine ja ruumikuju määramine (2026/83)</w:t>
      </w:r>
    </w:p>
    <w:p w14:paraId="102D2030" w14:textId="3D25AEE7" w:rsidR="00646533" w:rsidRPr="00646533" w:rsidRDefault="00646533" w:rsidP="00646533">
      <w:pPr>
        <w:shd w:val="clear" w:color="auto" w:fill="FFFFFF"/>
        <w:suppressAutoHyphens w:val="0"/>
        <w:spacing w:after="0" w:line="240" w:lineRule="auto"/>
        <w:jc w:val="both"/>
        <w:rPr>
          <w:rFonts w:ascii="Times New Roman" w:hAnsi="Times New Roman"/>
          <w:color w:val="242424"/>
          <w:sz w:val="24"/>
          <w:szCs w:val="24"/>
          <w:lang w:eastAsia="et-EE"/>
        </w:rPr>
      </w:pPr>
      <w:r w:rsidRPr="00646533">
        <w:rPr>
          <w:rFonts w:ascii="Times New Roman" w:hAnsi="Times New Roman"/>
          <w:color w:val="242424"/>
          <w:sz w:val="24"/>
          <w:szCs w:val="24"/>
          <w:lang w:eastAsia="et-EE"/>
        </w:rPr>
        <w:t>8. Rahvaalgatuse „Eesti viimane munitsipaal nukuteater väärib säilitamist!“ läbivaatamine (2026/82)</w:t>
      </w:r>
    </w:p>
    <w:p w14:paraId="58137E1A" w14:textId="7F062F44" w:rsidR="000A3FC9" w:rsidRDefault="00646533" w:rsidP="00646533">
      <w:pPr>
        <w:shd w:val="clear" w:color="auto" w:fill="FFFFFF"/>
        <w:suppressAutoHyphens w:val="0"/>
        <w:spacing w:after="0" w:line="240" w:lineRule="auto"/>
        <w:jc w:val="both"/>
        <w:rPr>
          <w:rFonts w:ascii="Times New Roman" w:hAnsi="Times New Roman"/>
          <w:color w:val="242424"/>
          <w:sz w:val="24"/>
          <w:szCs w:val="24"/>
          <w:lang w:eastAsia="et-EE"/>
        </w:rPr>
      </w:pPr>
      <w:r w:rsidRPr="00646533">
        <w:rPr>
          <w:rFonts w:ascii="Times New Roman" w:hAnsi="Times New Roman"/>
          <w:color w:val="242424"/>
          <w:sz w:val="24"/>
          <w:szCs w:val="24"/>
          <w:lang w:eastAsia="et-EE"/>
        </w:rPr>
        <w:t>9. Viljandi Nukuteatri funktsioonide lõpetamine Sakala Keskuse struktuuris (2026/70)</w:t>
      </w:r>
    </w:p>
    <w:p w14:paraId="45BE6DE7" w14:textId="77777777" w:rsidR="00693486" w:rsidRDefault="00693486"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41442D49" w14:textId="77777777" w:rsidR="00646533" w:rsidRDefault="00646533"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34AB6CE" w14:textId="3020439F" w:rsidR="00646533" w:rsidRPr="005D4AEF" w:rsidRDefault="00646533" w:rsidP="0064653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1</w:t>
      </w:r>
    </w:p>
    <w:p w14:paraId="21D6805D" w14:textId="77777777" w:rsidR="00646533" w:rsidRDefault="00646533" w:rsidP="00646533">
      <w:pPr>
        <w:shd w:val="clear" w:color="auto" w:fill="FFFFFF"/>
        <w:suppressAutoHyphens w:val="0"/>
        <w:spacing w:after="0" w:line="240" w:lineRule="auto"/>
        <w:jc w:val="both"/>
        <w:rPr>
          <w:rFonts w:ascii="Times New Roman" w:hAnsi="Times New Roman"/>
          <w:b/>
          <w:bCs/>
          <w:color w:val="242424"/>
          <w:sz w:val="24"/>
          <w:szCs w:val="24"/>
          <w:lang w:eastAsia="et-EE"/>
        </w:rPr>
      </w:pPr>
      <w:r w:rsidRPr="00646533">
        <w:rPr>
          <w:rFonts w:ascii="Times New Roman" w:hAnsi="Times New Roman"/>
          <w:b/>
          <w:bCs/>
          <w:color w:val="242424"/>
          <w:sz w:val="24"/>
          <w:szCs w:val="24"/>
          <w:lang w:eastAsia="et-EE"/>
        </w:rPr>
        <w:t xml:space="preserve">Haldusameti juhataja Henri Kaselo ülevaade haldusametist </w:t>
      </w:r>
    </w:p>
    <w:p w14:paraId="7ADBF082" w14:textId="729A3B01" w:rsidR="00646533" w:rsidRPr="005D4AEF" w:rsidRDefault="00646533" w:rsidP="00646533">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2DBB1BEA" w14:textId="63E4F5DF" w:rsidR="00646533" w:rsidRDefault="0054411D" w:rsidP="00646533">
      <w:pPr>
        <w:shd w:val="clear" w:color="auto" w:fill="FFFFFF"/>
        <w:suppressAutoHyphens w:val="0"/>
        <w:spacing w:after="0" w:line="240" w:lineRule="auto"/>
        <w:jc w:val="both"/>
        <w:rPr>
          <w:rFonts w:ascii="Times New Roman" w:hAnsi="Times New Roman"/>
          <w:bCs/>
          <w:color w:val="242424"/>
          <w:sz w:val="24"/>
          <w:szCs w:val="24"/>
          <w:lang w:eastAsia="et-EE"/>
        </w:rPr>
      </w:pPr>
      <w:r w:rsidRPr="0054411D">
        <w:rPr>
          <w:rFonts w:ascii="Times New Roman" w:hAnsi="Times New Roman"/>
          <w:bCs/>
          <w:color w:val="242424"/>
          <w:sz w:val="24"/>
          <w:szCs w:val="24"/>
          <w:lang w:eastAsia="et-EE"/>
        </w:rPr>
        <w:t>Haldusameti juhataja H. Kaselo andis ülevaate haldusameti tegevusest, hetkel käimasolevatest ja töös olevatest projektidest ning ameti kollektiivist.</w:t>
      </w:r>
    </w:p>
    <w:p w14:paraId="1C66061C" w14:textId="77777777" w:rsidR="0054411D" w:rsidRPr="0054411D" w:rsidRDefault="0054411D" w:rsidP="00646533">
      <w:pPr>
        <w:shd w:val="clear" w:color="auto" w:fill="FFFFFF"/>
        <w:suppressAutoHyphens w:val="0"/>
        <w:spacing w:after="0" w:line="240" w:lineRule="auto"/>
        <w:jc w:val="both"/>
        <w:rPr>
          <w:rFonts w:ascii="Times New Roman" w:hAnsi="Times New Roman"/>
          <w:b/>
          <w:color w:val="242424"/>
          <w:sz w:val="24"/>
          <w:szCs w:val="24"/>
          <w:lang w:eastAsia="et-EE"/>
        </w:rPr>
      </w:pPr>
    </w:p>
    <w:p w14:paraId="7E2AB6C5" w14:textId="77777777" w:rsidR="00646533" w:rsidRPr="0054411D" w:rsidRDefault="00646533" w:rsidP="00646533">
      <w:pPr>
        <w:shd w:val="clear" w:color="auto" w:fill="FFFFFF"/>
        <w:suppressAutoHyphens w:val="0"/>
        <w:spacing w:after="0" w:line="240" w:lineRule="auto"/>
        <w:jc w:val="both"/>
        <w:rPr>
          <w:rFonts w:ascii="Times New Roman" w:hAnsi="Times New Roman"/>
          <w:color w:val="242424"/>
          <w:sz w:val="24"/>
          <w:szCs w:val="24"/>
          <w:lang w:eastAsia="et-EE"/>
        </w:rPr>
      </w:pPr>
      <w:r w:rsidRPr="0054411D">
        <w:rPr>
          <w:rFonts w:ascii="Times New Roman" w:hAnsi="Times New Roman"/>
          <w:b/>
          <w:color w:val="242424"/>
          <w:sz w:val="24"/>
          <w:szCs w:val="24"/>
          <w:lang w:eastAsia="et-EE"/>
        </w:rPr>
        <w:t>OTSUSTATI:</w:t>
      </w:r>
    </w:p>
    <w:p w14:paraId="47B2B0CE" w14:textId="03B22BC6" w:rsidR="00646533" w:rsidRPr="0054411D" w:rsidRDefault="00646533" w:rsidP="00646533">
      <w:pPr>
        <w:shd w:val="clear" w:color="auto" w:fill="FFFFFF"/>
        <w:suppressAutoHyphens w:val="0"/>
        <w:spacing w:after="0" w:line="240" w:lineRule="auto"/>
        <w:jc w:val="both"/>
        <w:rPr>
          <w:rFonts w:ascii="Times New Roman" w:hAnsi="Times New Roman"/>
          <w:bCs/>
          <w:color w:val="242424"/>
          <w:sz w:val="24"/>
          <w:szCs w:val="24"/>
          <w:lang w:eastAsia="et-EE"/>
        </w:rPr>
      </w:pPr>
      <w:r w:rsidRPr="0054411D">
        <w:rPr>
          <w:rFonts w:ascii="Times New Roman" w:hAnsi="Times New Roman"/>
          <w:bCs/>
          <w:color w:val="242424"/>
          <w:sz w:val="24"/>
          <w:szCs w:val="24"/>
          <w:lang w:eastAsia="et-EE"/>
        </w:rPr>
        <w:t>Informatsioon võtta teadmiseks.</w:t>
      </w:r>
    </w:p>
    <w:p w14:paraId="360BF1DF" w14:textId="77777777" w:rsidR="00646533" w:rsidRDefault="00646533"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DEEB507" w14:textId="77777777" w:rsidR="0054411D" w:rsidRDefault="0054411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48ADACC9" w14:textId="64928345"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sidR="00646533">
        <w:rPr>
          <w:rFonts w:ascii="Times New Roman" w:hAnsi="Times New Roman"/>
          <w:b/>
          <w:color w:val="242424"/>
          <w:sz w:val="24"/>
          <w:szCs w:val="24"/>
          <w:lang w:eastAsia="et-EE"/>
        </w:rPr>
        <w:t>2</w:t>
      </w:r>
    </w:p>
    <w:p w14:paraId="4375E22A" w14:textId="77777777" w:rsidR="00646533" w:rsidRDefault="00646533" w:rsidP="00C30F2D">
      <w:pPr>
        <w:shd w:val="clear" w:color="auto" w:fill="FFFFFF"/>
        <w:suppressAutoHyphens w:val="0"/>
        <w:spacing w:after="0" w:line="240" w:lineRule="auto"/>
        <w:jc w:val="both"/>
        <w:rPr>
          <w:rFonts w:ascii="Times New Roman" w:hAnsi="Times New Roman"/>
          <w:b/>
          <w:bCs/>
          <w:color w:val="242424"/>
          <w:sz w:val="24"/>
          <w:szCs w:val="24"/>
          <w:lang w:eastAsia="et-EE"/>
        </w:rPr>
      </w:pPr>
      <w:r w:rsidRPr="00646533">
        <w:rPr>
          <w:rFonts w:ascii="Times New Roman" w:hAnsi="Times New Roman"/>
          <w:b/>
          <w:bCs/>
          <w:color w:val="242424"/>
          <w:sz w:val="24"/>
          <w:szCs w:val="24"/>
          <w:lang w:eastAsia="et-EE"/>
        </w:rPr>
        <w:t xml:space="preserve">Abilinnapea Silvia Takkeli ülevaade spaa ehitusest </w:t>
      </w:r>
    </w:p>
    <w:p w14:paraId="778A46BD" w14:textId="0FDA442B"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40636DB5" w14:textId="289FFE87" w:rsidR="0054411D" w:rsidRDefault="009410CE" w:rsidP="00C30F2D">
      <w:pPr>
        <w:shd w:val="clear" w:color="auto" w:fill="FFFFFF"/>
        <w:suppressAutoHyphens w:val="0"/>
        <w:spacing w:after="0" w:line="240" w:lineRule="auto"/>
        <w:jc w:val="both"/>
        <w:rPr>
          <w:rFonts w:ascii="Times New Roman" w:hAnsi="Times New Roman"/>
          <w:bCs/>
          <w:color w:val="242424"/>
          <w:sz w:val="24"/>
          <w:szCs w:val="24"/>
          <w:lang w:eastAsia="et-EE"/>
        </w:rPr>
      </w:pPr>
      <w:r w:rsidRPr="00B91EAA">
        <w:rPr>
          <w:rFonts w:ascii="Times New Roman" w:hAnsi="Times New Roman"/>
          <w:bCs/>
          <w:color w:val="242424"/>
          <w:sz w:val="24"/>
          <w:szCs w:val="24"/>
          <w:lang w:eastAsia="et-EE"/>
        </w:rPr>
        <w:t>Abilinnapea S. Takkel</w:t>
      </w:r>
      <w:r w:rsidR="00B91EAA" w:rsidRPr="00B91EAA">
        <w:rPr>
          <w:rFonts w:ascii="Times New Roman" w:hAnsi="Times New Roman"/>
          <w:bCs/>
          <w:color w:val="242424"/>
          <w:sz w:val="24"/>
          <w:szCs w:val="24"/>
          <w:lang w:eastAsia="et-EE"/>
        </w:rPr>
        <w:t xml:space="preserve"> ning haldusameti juhataja H. Kaselo</w:t>
      </w:r>
      <w:r w:rsidRPr="00B91EAA">
        <w:rPr>
          <w:rFonts w:ascii="Times New Roman" w:hAnsi="Times New Roman"/>
          <w:bCs/>
          <w:color w:val="242424"/>
          <w:sz w:val="24"/>
          <w:szCs w:val="24"/>
          <w:lang w:eastAsia="et-EE"/>
        </w:rPr>
        <w:t xml:space="preserve"> and</w:t>
      </w:r>
      <w:r w:rsidR="00B91EAA" w:rsidRPr="00B91EAA">
        <w:rPr>
          <w:rFonts w:ascii="Times New Roman" w:hAnsi="Times New Roman"/>
          <w:bCs/>
          <w:color w:val="242424"/>
          <w:sz w:val="24"/>
          <w:szCs w:val="24"/>
          <w:lang w:eastAsia="et-EE"/>
        </w:rPr>
        <w:t>sid</w:t>
      </w:r>
      <w:r w:rsidRPr="00B91EAA">
        <w:rPr>
          <w:rFonts w:ascii="Times New Roman" w:hAnsi="Times New Roman"/>
          <w:bCs/>
          <w:color w:val="242424"/>
          <w:sz w:val="24"/>
          <w:szCs w:val="24"/>
          <w:lang w:eastAsia="et-EE"/>
        </w:rPr>
        <w:t xml:space="preserve"> ülevaate spaa ehitusega seotud edasiminekutest ning hetke olukorrast.</w:t>
      </w:r>
    </w:p>
    <w:p w14:paraId="0C2F3578" w14:textId="77777777" w:rsidR="00B91EAA" w:rsidRDefault="00B91EAA" w:rsidP="00C30F2D">
      <w:pPr>
        <w:shd w:val="clear" w:color="auto" w:fill="FFFFFF"/>
        <w:suppressAutoHyphens w:val="0"/>
        <w:spacing w:after="0" w:line="240" w:lineRule="auto"/>
        <w:jc w:val="both"/>
        <w:rPr>
          <w:rFonts w:ascii="Times New Roman" w:hAnsi="Times New Roman"/>
          <w:bCs/>
          <w:color w:val="242424"/>
          <w:sz w:val="24"/>
          <w:szCs w:val="24"/>
          <w:lang w:eastAsia="et-EE"/>
        </w:rPr>
      </w:pPr>
    </w:p>
    <w:p w14:paraId="16F6CB67" w14:textId="2BDFE5BD" w:rsidR="00B91EAA" w:rsidRPr="00B91EAA" w:rsidRDefault="00B91EAA" w:rsidP="00C30F2D">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Tähelepanek:</w:t>
      </w:r>
    </w:p>
    <w:p w14:paraId="231C231E" w14:textId="0596FF60" w:rsidR="00C30F2D" w:rsidRDefault="00B91EAA" w:rsidP="00C30F2D">
      <w:pPr>
        <w:shd w:val="clear" w:color="auto" w:fill="FFFFFF"/>
        <w:suppressAutoHyphens w:val="0"/>
        <w:spacing w:after="0" w:line="240" w:lineRule="auto"/>
        <w:jc w:val="both"/>
        <w:rPr>
          <w:rFonts w:ascii="Times New Roman" w:hAnsi="Times New Roman"/>
          <w:bCs/>
          <w:color w:val="242424"/>
          <w:sz w:val="24"/>
          <w:szCs w:val="24"/>
          <w:lang w:eastAsia="et-EE"/>
        </w:rPr>
      </w:pPr>
      <w:r w:rsidRPr="00B91EAA">
        <w:rPr>
          <w:rFonts w:ascii="Times New Roman" w:hAnsi="Times New Roman"/>
          <w:bCs/>
          <w:color w:val="242424"/>
          <w:sz w:val="24"/>
          <w:szCs w:val="24"/>
          <w:lang w:eastAsia="et-EE"/>
        </w:rPr>
        <w:t>R. Hüva palus kontrollida Keskkonnaameti lubade olemasolu ning edastada vastavad load komisjoni liikmetele.</w:t>
      </w:r>
    </w:p>
    <w:p w14:paraId="19E3ADE7" w14:textId="77777777" w:rsidR="00B91EAA" w:rsidRPr="005D4AEF" w:rsidRDefault="00B91EAA"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097BFBE3" w14:textId="77777777" w:rsidR="00C30F2D" w:rsidRPr="00650EDE" w:rsidRDefault="00C30F2D" w:rsidP="00C30F2D">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b/>
          <w:color w:val="242424"/>
          <w:sz w:val="24"/>
          <w:szCs w:val="24"/>
          <w:lang w:eastAsia="et-EE"/>
        </w:rPr>
        <w:t>OTSUSTATI:</w:t>
      </w:r>
    </w:p>
    <w:p w14:paraId="747AD99A" w14:textId="0BE5EAE1" w:rsidR="00C30F2D" w:rsidRPr="00650EDE" w:rsidRDefault="0070196C" w:rsidP="00C30F2D">
      <w:pPr>
        <w:shd w:val="clear" w:color="auto" w:fill="FFFFFF"/>
        <w:suppressAutoHyphens w:val="0"/>
        <w:spacing w:after="0" w:line="240" w:lineRule="auto"/>
        <w:jc w:val="both"/>
        <w:rPr>
          <w:rFonts w:ascii="Times New Roman" w:hAnsi="Times New Roman"/>
          <w:bCs/>
          <w:color w:val="242424"/>
          <w:sz w:val="24"/>
          <w:szCs w:val="24"/>
          <w:lang w:eastAsia="et-EE"/>
        </w:rPr>
      </w:pPr>
      <w:r w:rsidRPr="00650EDE">
        <w:rPr>
          <w:rFonts w:ascii="Times New Roman" w:hAnsi="Times New Roman"/>
          <w:bCs/>
          <w:color w:val="242424"/>
          <w:sz w:val="24"/>
          <w:szCs w:val="24"/>
          <w:lang w:eastAsia="et-EE"/>
        </w:rPr>
        <w:t xml:space="preserve">1. </w:t>
      </w:r>
      <w:r w:rsidR="00650EDE" w:rsidRPr="00650EDE">
        <w:rPr>
          <w:rFonts w:ascii="Times New Roman" w:hAnsi="Times New Roman"/>
          <w:bCs/>
          <w:color w:val="242424"/>
          <w:sz w:val="24"/>
          <w:szCs w:val="24"/>
          <w:lang w:eastAsia="et-EE"/>
        </w:rPr>
        <w:t>Võtta informatsioon</w:t>
      </w:r>
      <w:r w:rsidR="009410CE" w:rsidRPr="00650EDE">
        <w:rPr>
          <w:rFonts w:ascii="Times New Roman" w:hAnsi="Times New Roman"/>
          <w:bCs/>
          <w:color w:val="242424"/>
          <w:sz w:val="24"/>
          <w:szCs w:val="24"/>
          <w:lang w:eastAsia="et-EE"/>
        </w:rPr>
        <w:t xml:space="preserve"> teadmiseks.</w:t>
      </w:r>
    </w:p>
    <w:p w14:paraId="1E4142D5" w14:textId="21A4A04C" w:rsidR="00C30F2D" w:rsidRPr="00650EDE" w:rsidRDefault="00901EB8"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t xml:space="preserve">2. Kutsuda </w:t>
      </w:r>
      <w:r w:rsidR="00B91EAA" w:rsidRPr="00650EDE">
        <w:rPr>
          <w:rFonts w:ascii="Times New Roman" w:hAnsi="Times New Roman"/>
          <w:color w:val="242424"/>
          <w:sz w:val="24"/>
          <w:szCs w:val="24"/>
          <w:lang w:eastAsia="et-EE"/>
        </w:rPr>
        <w:t>septembri</w:t>
      </w:r>
      <w:r w:rsidRPr="00650EDE">
        <w:rPr>
          <w:rFonts w:ascii="Times New Roman" w:hAnsi="Times New Roman"/>
          <w:color w:val="242424"/>
          <w:sz w:val="24"/>
          <w:szCs w:val="24"/>
          <w:lang w:eastAsia="et-EE"/>
        </w:rPr>
        <w:t>kuu komisjoni koosolekule taas ülevaadet andma abilinnapea S. Takkel ja haldusameti juhataja H. Kaselo.</w:t>
      </w:r>
    </w:p>
    <w:p w14:paraId="61311E1E" w14:textId="0FB60807" w:rsidR="00650EDE" w:rsidRPr="00650EDE" w:rsidRDefault="00B91EAA" w:rsidP="00650EDE">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t xml:space="preserve">3. </w:t>
      </w:r>
      <w:r w:rsidR="00650EDE" w:rsidRPr="00650EDE">
        <w:rPr>
          <w:rFonts w:ascii="Times New Roman" w:hAnsi="Times New Roman"/>
          <w:color w:val="242424"/>
          <w:sz w:val="24"/>
          <w:szCs w:val="24"/>
          <w:lang w:eastAsia="et-EE"/>
        </w:rPr>
        <w:t>Projekt</w:t>
      </w:r>
      <w:r w:rsidR="00650EDE" w:rsidRPr="00650EDE">
        <w:rPr>
          <w:rFonts w:ascii="Times New Roman" w:hAnsi="Times New Roman"/>
          <w:color w:val="242424"/>
          <w:sz w:val="24"/>
          <w:szCs w:val="24"/>
          <w:lang w:eastAsia="et-EE"/>
        </w:rPr>
        <w:t xml:space="preserve"> hakkab </w:t>
      </w:r>
      <w:r w:rsidR="00650EDE" w:rsidRPr="00650EDE">
        <w:rPr>
          <w:rFonts w:ascii="Times New Roman" w:hAnsi="Times New Roman"/>
          <w:color w:val="242424"/>
          <w:sz w:val="24"/>
          <w:szCs w:val="24"/>
          <w:lang w:eastAsia="et-EE"/>
        </w:rPr>
        <w:t>jõudm</w:t>
      </w:r>
      <w:r w:rsidR="00650EDE" w:rsidRPr="00650EDE">
        <w:rPr>
          <w:rFonts w:ascii="Times New Roman" w:hAnsi="Times New Roman"/>
          <w:color w:val="242424"/>
          <w:sz w:val="24"/>
          <w:szCs w:val="24"/>
          <w:lang w:eastAsia="et-EE"/>
        </w:rPr>
        <w:t>a</w:t>
      </w:r>
      <w:r w:rsidR="00650EDE" w:rsidRPr="00650EDE">
        <w:rPr>
          <w:rFonts w:ascii="Times New Roman" w:hAnsi="Times New Roman"/>
          <w:color w:val="242424"/>
          <w:sz w:val="24"/>
          <w:szCs w:val="24"/>
          <w:lang w:eastAsia="et-EE"/>
        </w:rPr>
        <w:t xml:space="preserve"> lõppstaadiumisse</w:t>
      </w:r>
      <w:r w:rsidR="00650EDE" w:rsidRPr="00650EDE">
        <w:rPr>
          <w:rFonts w:ascii="Times New Roman" w:hAnsi="Times New Roman"/>
          <w:color w:val="242424"/>
          <w:sz w:val="24"/>
          <w:szCs w:val="24"/>
          <w:lang w:eastAsia="et-EE"/>
        </w:rPr>
        <w:t xml:space="preserve">, siis </w:t>
      </w:r>
      <w:r w:rsidR="00650EDE" w:rsidRPr="00650EDE">
        <w:rPr>
          <w:rFonts w:ascii="Times New Roman" w:hAnsi="Times New Roman"/>
          <w:color w:val="242424"/>
          <w:sz w:val="24"/>
          <w:szCs w:val="24"/>
          <w:lang w:eastAsia="et-EE"/>
        </w:rPr>
        <w:t>tutvustada projekti komisjoni liikmetele.</w:t>
      </w:r>
    </w:p>
    <w:p w14:paraId="0958AFD1" w14:textId="0230D848" w:rsidR="007302BD" w:rsidRDefault="00650EDE" w:rsidP="00650EDE">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t xml:space="preserve">4. </w:t>
      </w:r>
      <w:r w:rsidRPr="00650EDE">
        <w:rPr>
          <w:rFonts w:ascii="Times New Roman" w:hAnsi="Times New Roman"/>
          <w:color w:val="242424"/>
          <w:sz w:val="24"/>
          <w:szCs w:val="24"/>
          <w:lang w:eastAsia="et-EE"/>
        </w:rPr>
        <w:t>Abilinnapea S. Takkel korraldab tagasiside küsimise ja edastamise sadevee keskkonnaloa kohta.</w:t>
      </w:r>
    </w:p>
    <w:p w14:paraId="63C0982F" w14:textId="77777777" w:rsidR="007302BD" w:rsidRDefault="007302B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0F8A369" w14:textId="77777777" w:rsidR="00650EDE" w:rsidRDefault="00650EDE"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75D50F71" w14:textId="2D88DD42" w:rsidR="007302BD" w:rsidRPr="005D4AEF" w:rsidRDefault="007302BD" w:rsidP="007302BD">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
          <w:bCs/>
          <w:color w:val="242424"/>
          <w:sz w:val="24"/>
          <w:szCs w:val="24"/>
          <w:lang w:eastAsia="et-EE"/>
        </w:rPr>
        <w:t xml:space="preserve">PÄEVAKORRAPUNKT NR </w:t>
      </w:r>
      <w:r>
        <w:rPr>
          <w:rFonts w:ascii="Times New Roman" w:hAnsi="Times New Roman"/>
          <w:b/>
          <w:bCs/>
          <w:color w:val="242424"/>
          <w:sz w:val="24"/>
          <w:szCs w:val="24"/>
          <w:lang w:eastAsia="et-EE"/>
        </w:rPr>
        <w:t>3</w:t>
      </w:r>
    </w:p>
    <w:p w14:paraId="09BE6494" w14:textId="77777777" w:rsidR="007302BD" w:rsidRPr="00F463D7" w:rsidRDefault="007302BD" w:rsidP="007302BD">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Viljandi linna jäätmehoolduseeskiri, II lugemine (2026/79-1)</w:t>
      </w:r>
    </w:p>
    <w:p w14:paraId="6825456C" w14:textId="77777777" w:rsidR="007302BD" w:rsidRPr="00F463D7" w:rsidRDefault="007302BD" w:rsidP="007302BD">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KUULATI:</w:t>
      </w:r>
    </w:p>
    <w:p w14:paraId="78E54142" w14:textId="77777777" w:rsidR="007302BD" w:rsidRPr="00F463D7" w:rsidRDefault="007302BD" w:rsidP="007302BD">
      <w:pPr>
        <w:widowControl w:val="0"/>
        <w:suppressAutoHyphens w:val="0"/>
        <w:autoSpaceDE w:val="0"/>
        <w:spacing w:after="0" w:line="240" w:lineRule="auto"/>
        <w:jc w:val="both"/>
        <w:rPr>
          <w:rFonts w:ascii="Times New Roman" w:hAnsi="Times New Roman"/>
          <w:bCs/>
          <w:color w:val="242424"/>
          <w:sz w:val="24"/>
          <w:szCs w:val="24"/>
          <w:lang w:eastAsia="et-EE"/>
        </w:rPr>
      </w:pPr>
      <w:r w:rsidRPr="00F463D7">
        <w:rPr>
          <w:rFonts w:ascii="Times New Roman" w:hAnsi="Times New Roman"/>
          <w:bCs/>
          <w:color w:val="242424"/>
          <w:sz w:val="24"/>
          <w:szCs w:val="24"/>
          <w:lang w:eastAsia="et-EE"/>
        </w:rPr>
        <w:t>S. Takkeli ning G. Ustimenko ettekannet eelnõust, mille eesmärgiks on Viljandi linna jäätmehoolduseeskirja üle vaatamine ja muutmine, mis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F463D7">
        <w:rPr>
          <w:rFonts w:ascii="Times New Roman" w:hAnsi="Times New Roman"/>
          <w:bCs/>
          <w:color w:val="242424"/>
          <w:sz w:val="24"/>
          <w:szCs w:val="24"/>
          <w:vertAlign w:val="superscript"/>
          <w:lang w:eastAsia="et-EE"/>
        </w:rPr>
        <w:t xml:space="preserve">13 </w:t>
      </w:r>
      <w:r w:rsidRPr="00F463D7">
        <w:rPr>
          <w:rFonts w:ascii="Times New Roman" w:hAnsi="Times New Roman"/>
          <w:bCs/>
          <w:color w:val="242424"/>
          <w:sz w:val="24"/>
          <w:szCs w:val="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p>
    <w:p w14:paraId="0D9AA517" w14:textId="77777777" w:rsidR="007302BD" w:rsidRPr="00F463D7" w:rsidRDefault="007302BD" w:rsidP="007302BD">
      <w:pPr>
        <w:widowControl w:val="0"/>
        <w:suppressAutoHyphens w:val="0"/>
        <w:autoSpaceDE w:val="0"/>
        <w:spacing w:after="0" w:line="240" w:lineRule="auto"/>
        <w:jc w:val="both"/>
        <w:rPr>
          <w:rFonts w:ascii="Times New Roman" w:hAnsi="Times New Roman"/>
          <w:bCs/>
          <w:color w:val="000000"/>
          <w:sz w:val="24"/>
          <w:szCs w:val="24"/>
          <w:lang w:eastAsia="en-GB"/>
        </w:rPr>
      </w:pPr>
    </w:p>
    <w:p w14:paraId="00BC23DF" w14:textId="6ADE031A" w:rsidR="007302BD" w:rsidRPr="00AC28F5" w:rsidRDefault="007302BD" w:rsidP="007302BD">
      <w:pPr>
        <w:widowControl w:val="0"/>
        <w:suppressAutoHyphens w:val="0"/>
        <w:autoSpaceDE w:val="0"/>
        <w:spacing w:after="0" w:line="240" w:lineRule="auto"/>
        <w:jc w:val="both"/>
        <w:rPr>
          <w:rFonts w:ascii="Times New Roman" w:hAnsi="Times New Roman"/>
          <w:bCs/>
          <w:color w:val="000000"/>
          <w:sz w:val="24"/>
          <w:szCs w:val="24"/>
          <w:lang w:eastAsia="en-GB"/>
        </w:rPr>
      </w:pPr>
      <w:r w:rsidRPr="00AC28F5">
        <w:rPr>
          <w:rFonts w:ascii="Times New Roman" w:hAnsi="Times New Roman"/>
          <w:bCs/>
          <w:color w:val="000000"/>
          <w:sz w:val="24"/>
          <w:szCs w:val="24"/>
          <w:lang w:eastAsia="en-GB"/>
        </w:rPr>
        <w:t>Komisjoni juhataja tegi ettepaneku eelnõu toetada.</w:t>
      </w:r>
      <w:r w:rsidR="00AC28F5" w:rsidRPr="00AC28F5">
        <w:rPr>
          <w:rFonts w:ascii="Times New Roman" w:hAnsi="Times New Roman"/>
          <w:bCs/>
          <w:color w:val="000000"/>
          <w:sz w:val="24"/>
          <w:szCs w:val="24"/>
          <w:lang w:eastAsia="en-GB"/>
        </w:rPr>
        <w:t xml:space="preserve"> Vastuväiteid ei olnud.</w:t>
      </w:r>
    </w:p>
    <w:p w14:paraId="571DA481" w14:textId="77777777" w:rsidR="007302BD" w:rsidRPr="00F463D7" w:rsidRDefault="007302BD" w:rsidP="007302BD">
      <w:pPr>
        <w:widowControl w:val="0"/>
        <w:suppressAutoHyphens w:val="0"/>
        <w:autoSpaceDE w:val="0"/>
        <w:spacing w:after="0" w:line="240" w:lineRule="auto"/>
        <w:jc w:val="both"/>
        <w:rPr>
          <w:rFonts w:ascii="Times New Roman" w:hAnsi="Times New Roman"/>
          <w:b/>
          <w:color w:val="000000"/>
          <w:sz w:val="24"/>
          <w:szCs w:val="24"/>
          <w:highlight w:val="yellow"/>
          <w:lang w:eastAsia="en-GB"/>
        </w:rPr>
      </w:pPr>
    </w:p>
    <w:p w14:paraId="273CD416" w14:textId="77777777" w:rsidR="007302BD" w:rsidRPr="00F463D7" w:rsidRDefault="007302BD" w:rsidP="007302BD">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OTSUSTATI:</w:t>
      </w:r>
    </w:p>
    <w:p w14:paraId="510CDF08" w14:textId="386446D6" w:rsidR="007302BD" w:rsidRPr="007302BD" w:rsidRDefault="007302BD" w:rsidP="007302BD">
      <w:pPr>
        <w:widowControl w:val="0"/>
        <w:suppressAutoHyphens w:val="0"/>
        <w:autoSpaceDE w:val="0"/>
        <w:spacing w:after="0" w:line="240" w:lineRule="auto"/>
        <w:jc w:val="both"/>
        <w:rPr>
          <w:rFonts w:ascii="Times New Roman" w:hAnsi="Times New Roman"/>
          <w:bCs/>
          <w:color w:val="000000"/>
          <w:sz w:val="24"/>
          <w:szCs w:val="24"/>
          <w:lang w:eastAsia="en-GB"/>
        </w:rPr>
      </w:pPr>
      <w:r w:rsidRPr="00F463D7">
        <w:rPr>
          <w:rFonts w:ascii="Times New Roman" w:hAnsi="Times New Roman"/>
          <w:bCs/>
          <w:color w:val="000000"/>
          <w:sz w:val="24"/>
          <w:szCs w:val="24"/>
          <w:lang w:eastAsia="en-GB"/>
        </w:rPr>
        <w:t>Toetada eelnõu „Viljandi linna jäätmehoolduseeskiri, II lugemine (2026/79-1)“.</w:t>
      </w:r>
    </w:p>
    <w:p w14:paraId="5E6DACC1"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614AAC20"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294A5B8C" w14:textId="5C52453F" w:rsidR="001E4248" w:rsidRPr="00F463D7" w:rsidRDefault="001E4248" w:rsidP="001E4248">
      <w:pPr>
        <w:suppressAutoHyphens w:val="0"/>
        <w:spacing w:after="0" w:line="240" w:lineRule="auto"/>
        <w:rPr>
          <w:rFonts w:ascii="Times New Roman" w:hAnsi="Times New Roman"/>
          <w:color w:val="242424"/>
          <w:sz w:val="24"/>
          <w:szCs w:val="24"/>
          <w:lang w:eastAsia="et-EE"/>
        </w:rPr>
      </w:pPr>
      <w:r w:rsidRPr="00F463D7">
        <w:rPr>
          <w:rFonts w:ascii="Times New Roman" w:hAnsi="Times New Roman"/>
          <w:b/>
          <w:color w:val="000000"/>
          <w:sz w:val="24"/>
          <w:szCs w:val="24"/>
          <w:lang w:eastAsia="en-GB"/>
        </w:rPr>
        <w:t xml:space="preserve">PÄEVAKORRAPUNKT NR </w:t>
      </w:r>
      <w:r w:rsidR="00AC28F5">
        <w:rPr>
          <w:rFonts w:ascii="Times New Roman" w:hAnsi="Times New Roman"/>
          <w:b/>
          <w:color w:val="000000"/>
          <w:sz w:val="24"/>
          <w:szCs w:val="24"/>
          <w:lang w:eastAsia="en-GB"/>
        </w:rPr>
        <w:t>4</w:t>
      </w:r>
    </w:p>
    <w:p w14:paraId="24A6DD42" w14:textId="77777777" w:rsidR="001E4248" w:rsidRPr="00F463D7" w:rsidRDefault="001E4248" w:rsidP="001E4248">
      <w:pPr>
        <w:widowControl w:val="0"/>
        <w:suppressAutoHyphens w:val="0"/>
        <w:autoSpaceDE w:val="0"/>
        <w:spacing w:after="0" w:line="240" w:lineRule="auto"/>
        <w:jc w:val="both"/>
        <w:rPr>
          <w:rFonts w:ascii="Times New Roman" w:hAnsi="Times New Roman"/>
          <w:b/>
          <w:bCs/>
          <w:sz w:val="24"/>
          <w:szCs w:val="24"/>
          <w:lang w:eastAsia="en-GB"/>
        </w:rPr>
      </w:pPr>
      <w:r w:rsidRPr="00F463D7">
        <w:rPr>
          <w:rFonts w:ascii="Times New Roman" w:hAnsi="Times New Roman"/>
          <w:b/>
          <w:bCs/>
          <w:sz w:val="24"/>
          <w:szCs w:val="24"/>
          <w:lang w:eastAsia="en-GB"/>
        </w:rPr>
        <w:t>Viljandi linna arengustrateegia 2040+ ja Viljandi linna arengukava aastateks 2026–2031 (2026/87)</w:t>
      </w:r>
    </w:p>
    <w:p w14:paraId="3082E6D3" w14:textId="77777777" w:rsidR="001E4248" w:rsidRPr="00F463D7"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KUULATI:</w:t>
      </w:r>
    </w:p>
    <w:p w14:paraId="28DDE8D2" w14:textId="77777777" w:rsidR="001E4248"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F463D7">
        <w:rPr>
          <w:rFonts w:ascii="Times New Roman" w:hAnsi="Times New Roman"/>
          <w:bCs/>
          <w:color w:val="000000"/>
          <w:sz w:val="24"/>
          <w:szCs w:val="24"/>
          <w:lang w:eastAsia="en-GB"/>
        </w:rPr>
        <w:t xml:space="preserve">J. Pihlaku ettekannet eelnõust, mille eesmärgiks on kehtestada linnavolikogu määrusega „Viljandi linna arengustrateegia 2040+ ja Viljandi linna arengukava aastateks 2026–2031“. Tulenevalt </w:t>
      </w:r>
      <w:proofErr w:type="spellStart"/>
      <w:r w:rsidRPr="00F463D7">
        <w:rPr>
          <w:rFonts w:ascii="Times New Roman" w:hAnsi="Times New Roman"/>
          <w:bCs/>
          <w:color w:val="000000"/>
          <w:sz w:val="24"/>
          <w:szCs w:val="24"/>
          <w:lang w:eastAsia="en-GB"/>
        </w:rPr>
        <w:t>KOKSi</w:t>
      </w:r>
      <w:proofErr w:type="spellEnd"/>
      <w:r w:rsidRPr="00F463D7">
        <w:rPr>
          <w:rFonts w:ascii="Times New Roman" w:hAnsi="Times New Roman"/>
          <w:bCs/>
          <w:color w:val="000000"/>
          <w:sz w:val="24"/>
          <w:szCs w:val="24"/>
          <w:lang w:eastAsia="en-GB"/>
        </w:rPr>
        <w:t xml:space="preserve"> § 37 lõikest 1 peab linnal olema arengukava, eelarvestrateegia ja üldplaneering, mis on omavahel kooskõlas ning aluseks eri eluvaldkondade arengu integreerimisele ja koordineerimisele.</w:t>
      </w:r>
    </w:p>
    <w:p w14:paraId="476F22BE" w14:textId="77777777" w:rsidR="00D47AC4" w:rsidRDefault="00D47AC4" w:rsidP="001E4248">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p>
    <w:p w14:paraId="5840E6AD" w14:textId="68A86CE0" w:rsidR="00D47AC4" w:rsidRPr="00D47AC4" w:rsidRDefault="00D47AC4" w:rsidP="00D47AC4">
      <w:pPr>
        <w:widowControl w:val="0"/>
        <w:suppressAutoHyphens w:val="0"/>
        <w:autoSpaceDE w:val="0"/>
        <w:spacing w:after="0" w:line="240" w:lineRule="auto"/>
        <w:jc w:val="both"/>
        <w:rPr>
          <w:rFonts w:ascii="Times New Roman" w:hAnsi="Times New Roman"/>
          <w:bCs/>
          <w:color w:val="000000"/>
          <w:sz w:val="24"/>
          <w:szCs w:val="24"/>
          <w:lang w:eastAsia="en-GB"/>
        </w:rPr>
      </w:pPr>
      <w:r w:rsidRPr="00D47AC4">
        <w:rPr>
          <w:rFonts w:ascii="Times New Roman" w:hAnsi="Times New Roman"/>
          <w:bCs/>
          <w:color w:val="000000"/>
          <w:sz w:val="24"/>
          <w:szCs w:val="24"/>
          <w:lang w:eastAsia="en-GB"/>
        </w:rPr>
        <w:t>R. Hüva</w:t>
      </w:r>
      <w:r>
        <w:rPr>
          <w:rFonts w:ascii="Times New Roman" w:hAnsi="Times New Roman"/>
          <w:bCs/>
          <w:color w:val="000000"/>
          <w:sz w:val="24"/>
          <w:szCs w:val="24"/>
          <w:lang w:eastAsia="en-GB"/>
        </w:rPr>
        <w:t xml:space="preserve"> p</w:t>
      </w:r>
      <w:r w:rsidRPr="00D47AC4">
        <w:rPr>
          <w:rFonts w:ascii="Times New Roman" w:hAnsi="Times New Roman"/>
          <w:bCs/>
          <w:color w:val="000000"/>
          <w:sz w:val="24"/>
          <w:szCs w:val="24"/>
          <w:lang w:eastAsia="en-GB"/>
        </w:rPr>
        <w:t>alu</w:t>
      </w:r>
      <w:r w:rsidR="005F56F7">
        <w:rPr>
          <w:rFonts w:ascii="Times New Roman" w:hAnsi="Times New Roman"/>
          <w:bCs/>
          <w:color w:val="000000"/>
          <w:sz w:val="24"/>
          <w:szCs w:val="24"/>
          <w:lang w:eastAsia="en-GB"/>
        </w:rPr>
        <w:t>s</w:t>
      </w:r>
      <w:r w:rsidRPr="00D47AC4">
        <w:rPr>
          <w:rFonts w:ascii="Times New Roman" w:hAnsi="Times New Roman"/>
          <w:bCs/>
          <w:color w:val="000000"/>
          <w:sz w:val="24"/>
          <w:szCs w:val="24"/>
          <w:lang w:eastAsia="en-GB"/>
        </w:rPr>
        <w:t xml:space="preserve"> esitada kirjalik seisukoht Kaare kooli edasise lahenduse kohta, sh selge vastus küsimusele, kas kavandatakse uue hoone rajamist või rakendub muu lahendus, sealhulgas võimalik trahv.</w:t>
      </w:r>
    </w:p>
    <w:p w14:paraId="4CDE4EFE" w14:textId="77777777" w:rsidR="00D47AC4" w:rsidRPr="00D47AC4" w:rsidRDefault="00D47AC4" w:rsidP="00D47AC4">
      <w:pPr>
        <w:widowControl w:val="0"/>
        <w:suppressAutoHyphens w:val="0"/>
        <w:autoSpaceDE w:val="0"/>
        <w:spacing w:after="0" w:line="240" w:lineRule="auto"/>
        <w:jc w:val="both"/>
        <w:rPr>
          <w:rFonts w:ascii="Times New Roman" w:hAnsi="Times New Roman"/>
          <w:bCs/>
          <w:color w:val="000000"/>
          <w:sz w:val="24"/>
          <w:szCs w:val="24"/>
          <w:lang w:eastAsia="en-GB"/>
        </w:rPr>
      </w:pPr>
    </w:p>
    <w:p w14:paraId="1E956AFB" w14:textId="0B447DDF" w:rsidR="00D47AC4" w:rsidRDefault="00D47AC4" w:rsidP="00D47AC4">
      <w:pPr>
        <w:widowControl w:val="0"/>
        <w:suppressAutoHyphens w:val="0"/>
        <w:autoSpaceDE w:val="0"/>
        <w:spacing w:after="0" w:line="240" w:lineRule="auto"/>
        <w:jc w:val="both"/>
        <w:rPr>
          <w:rFonts w:ascii="Times New Roman" w:hAnsi="Times New Roman"/>
          <w:bCs/>
          <w:color w:val="000000"/>
          <w:sz w:val="24"/>
          <w:szCs w:val="24"/>
          <w:lang w:eastAsia="en-GB"/>
        </w:rPr>
      </w:pPr>
      <w:r w:rsidRPr="00D47AC4">
        <w:rPr>
          <w:rFonts w:ascii="Times New Roman" w:hAnsi="Times New Roman"/>
          <w:bCs/>
          <w:color w:val="000000"/>
          <w:sz w:val="24"/>
          <w:szCs w:val="24"/>
          <w:lang w:eastAsia="en-GB"/>
        </w:rPr>
        <w:t>D. Martinson</w:t>
      </w:r>
      <w:r>
        <w:rPr>
          <w:rFonts w:ascii="Times New Roman" w:hAnsi="Times New Roman"/>
          <w:bCs/>
          <w:color w:val="000000"/>
          <w:sz w:val="24"/>
          <w:szCs w:val="24"/>
          <w:lang w:eastAsia="en-GB"/>
        </w:rPr>
        <w:t xml:space="preserve"> p</w:t>
      </w:r>
      <w:r w:rsidRPr="00D47AC4">
        <w:rPr>
          <w:rFonts w:ascii="Times New Roman" w:hAnsi="Times New Roman"/>
          <w:bCs/>
          <w:color w:val="000000"/>
          <w:sz w:val="24"/>
          <w:szCs w:val="24"/>
          <w:lang w:eastAsia="en-GB"/>
        </w:rPr>
        <w:t>alu</w:t>
      </w:r>
      <w:r w:rsidR="005F56F7">
        <w:rPr>
          <w:rFonts w:ascii="Times New Roman" w:hAnsi="Times New Roman"/>
          <w:bCs/>
          <w:color w:val="000000"/>
          <w:sz w:val="24"/>
          <w:szCs w:val="24"/>
          <w:lang w:eastAsia="en-GB"/>
        </w:rPr>
        <w:t>s</w:t>
      </w:r>
      <w:r>
        <w:rPr>
          <w:rFonts w:ascii="Times New Roman" w:hAnsi="Times New Roman"/>
          <w:bCs/>
          <w:color w:val="000000"/>
          <w:sz w:val="24"/>
          <w:szCs w:val="24"/>
          <w:lang w:eastAsia="en-GB"/>
        </w:rPr>
        <w:t xml:space="preserve"> </w:t>
      </w:r>
      <w:r w:rsidRPr="00D47AC4">
        <w:rPr>
          <w:rFonts w:ascii="Times New Roman" w:hAnsi="Times New Roman"/>
          <w:bCs/>
          <w:color w:val="000000"/>
          <w:sz w:val="24"/>
          <w:szCs w:val="24"/>
          <w:lang w:eastAsia="en-GB"/>
        </w:rPr>
        <w:t>esitada kirjalikult skeemid ja joonised, mis näitavad, kuidas on võimalik kavandatav uus lasteaiahoone olemasolevale krundile paigutada. Samuti palu</w:t>
      </w:r>
      <w:r w:rsidR="005F56F7">
        <w:rPr>
          <w:rFonts w:ascii="Times New Roman" w:hAnsi="Times New Roman"/>
          <w:bCs/>
          <w:color w:val="000000"/>
          <w:sz w:val="24"/>
          <w:szCs w:val="24"/>
          <w:lang w:eastAsia="en-GB"/>
        </w:rPr>
        <w:t xml:space="preserve">s </w:t>
      </w:r>
      <w:r w:rsidRPr="00D47AC4">
        <w:rPr>
          <w:rFonts w:ascii="Times New Roman" w:hAnsi="Times New Roman"/>
          <w:bCs/>
          <w:color w:val="000000"/>
          <w:sz w:val="24"/>
          <w:szCs w:val="24"/>
          <w:lang w:eastAsia="en-GB"/>
        </w:rPr>
        <w:t>esitada ülevaade kavandatava lahenduse maksumusest ning rahastamise allikatest.</w:t>
      </w:r>
    </w:p>
    <w:p w14:paraId="42332987" w14:textId="77777777" w:rsidR="00C35A62" w:rsidRPr="00F463D7" w:rsidRDefault="00C35A62" w:rsidP="001E4248">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p>
    <w:p w14:paraId="1008DF1B" w14:textId="20F164C1" w:rsidR="001E4248" w:rsidRPr="009452CB"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9452CB">
        <w:rPr>
          <w:rFonts w:ascii="Times New Roman" w:hAnsi="Times New Roman"/>
          <w:bCs/>
          <w:color w:val="000000"/>
          <w:sz w:val="24"/>
          <w:szCs w:val="24"/>
          <w:lang w:eastAsia="en-GB"/>
        </w:rPr>
        <w:t xml:space="preserve">Komisjoni juhataja tegi ettepaneku </w:t>
      </w:r>
      <w:r w:rsidR="00A01BC6" w:rsidRPr="009452CB">
        <w:rPr>
          <w:rFonts w:ascii="Times New Roman" w:hAnsi="Times New Roman"/>
          <w:bCs/>
          <w:color w:val="000000"/>
          <w:sz w:val="24"/>
          <w:szCs w:val="24"/>
          <w:lang w:eastAsia="en-GB"/>
        </w:rPr>
        <w:t xml:space="preserve">toetada </w:t>
      </w:r>
      <w:r w:rsidRPr="009452CB">
        <w:rPr>
          <w:rFonts w:ascii="Times New Roman" w:hAnsi="Times New Roman"/>
          <w:bCs/>
          <w:color w:val="000000"/>
          <w:sz w:val="24"/>
          <w:szCs w:val="24"/>
          <w:lang w:eastAsia="en-GB"/>
        </w:rPr>
        <w:t xml:space="preserve">eelnõu </w:t>
      </w:r>
      <w:r w:rsidR="00A01BC6" w:rsidRPr="009452CB">
        <w:rPr>
          <w:rFonts w:ascii="Times New Roman" w:hAnsi="Times New Roman"/>
          <w:bCs/>
          <w:color w:val="000000"/>
          <w:sz w:val="24"/>
          <w:szCs w:val="24"/>
          <w:lang w:eastAsia="en-GB"/>
        </w:rPr>
        <w:t>saatmist teisele lugemisele</w:t>
      </w:r>
      <w:r w:rsidRPr="009452CB">
        <w:rPr>
          <w:rFonts w:ascii="Times New Roman" w:hAnsi="Times New Roman"/>
          <w:bCs/>
          <w:color w:val="000000"/>
          <w:sz w:val="24"/>
          <w:szCs w:val="24"/>
          <w:lang w:eastAsia="en-GB"/>
        </w:rPr>
        <w:t>.</w:t>
      </w:r>
      <w:r w:rsidR="00AC28F5" w:rsidRPr="009452CB">
        <w:rPr>
          <w:rFonts w:ascii="Times New Roman" w:hAnsi="Times New Roman"/>
          <w:bCs/>
          <w:color w:val="000000"/>
          <w:sz w:val="24"/>
          <w:szCs w:val="24"/>
          <w:lang w:eastAsia="en-GB"/>
        </w:rPr>
        <w:t xml:space="preserve"> Vastuväiteid ei olnud.</w:t>
      </w:r>
    </w:p>
    <w:p w14:paraId="292100B4" w14:textId="77777777" w:rsidR="001E4248" w:rsidRPr="009452CB"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p>
    <w:p w14:paraId="7224CD88" w14:textId="77777777" w:rsidR="001E4248" w:rsidRPr="009452CB" w:rsidRDefault="001E4248" w:rsidP="001E4248">
      <w:pPr>
        <w:widowControl w:val="0"/>
        <w:suppressAutoHyphens w:val="0"/>
        <w:autoSpaceDE w:val="0"/>
        <w:spacing w:after="0" w:line="240" w:lineRule="auto"/>
        <w:jc w:val="both"/>
        <w:rPr>
          <w:rFonts w:ascii="Times New Roman" w:hAnsi="Times New Roman"/>
          <w:sz w:val="24"/>
          <w:szCs w:val="24"/>
          <w:lang w:eastAsia="en-GB"/>
        </w:rPr>
      </w:pPr>
      <w:r w:rsidRPr="009452CB">
        <w:rPr>
          <w:rFonts w:ascii="Times New Roman" w:hAnsi="Times New Roman"/>
          <w:b/>
          <w:color w:val="000000"/>
          <w:sz w:val="24"/>
          <w:szCs w:val="24"/>
          <w:lang w:eastAsia="en-GB"/>
        </w:rPr>
        <w:t>OTSUSTATI:</w:t>
      </w:r>
    </w:p>
    <w:p w14:paraId="08EDD9F0" w14:textId="0F6C6F67" w:rsidR="001E4248" w:rsidRPr="00F463D7" w:rsidRDefault="00A01BC6"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9452CB">
        <w:rPr>
          <w:rFonts w:ascii="Times New Roman" w:hAnsi="Times New Roman"/>
          <w:bCs/>
          <w:color w:val="000000"/>
          <w:sz w:val="24"/>
          <w:szCs w:val="24"/>
          <w:lang w:eastAsia="en-GB"/>
        </w:rPr>
        <w:t>Toetada</w:t>
      </w:r>
      <w:r w:rsidR="001E4248" w:rsidRPr="009452CB">
        <w:rPr>
          <w:rFonts w:ascii="Times New Roman" w:hAnsi="Times New Roman"/>
          <w:bCs/>
          <w:color w:val="000000"/>
          <w:sz w:val="24"/>
          <w:szCs w:val="24"/>
          <w:lang w:eastAsia="en-GB"/>
        </w:rPr>
        <w:t xml:space="preserve"> eelnõu „Viljandi linna arengustrateegia 2040+ ja Viljandi linna arengukava aastateks 2026–2031 (2026/87)“ </w:t>
      </w:r>
      <w:r w:rsidRPr="009452CB">
        <w:rPr>
          <w:rFonts w:ascii="Times New Roman" w:hAnsi="Times New Roman"/>
          <w:bCs/>
          <w:color w:val="000000"/>
          <w:sz w:val="24"/>
          <w:szCs w:val="24"/>
          <w:lang w:eastAsia="en-GB"/>
        </w:rPr>
        <w:t xml:space="preserve">saatmist </w:t>
      </w:r>
      <w:r w:rsidR="001E4248" w:rsidRPr="009452CB">
        <w:rPr>
          <w:rFonts w:ascii="Times New Roman" w:hAnsi="Times New Roman"/>
          <w:bCs/>
          <w:color w:val="000000"/>
          <w:sz w:val="24"/>
          <w:szCs w:val="24"/>
          <w:lang w:eastAsia="en-GB"/>
        </w:rPr>
        <w:t>II lugemisele.</w:t>
      </w:r>
    </w:p>
    <w:p w14:paraId="27CE85A9" w14:textId="77777777" w:rsidR="001E4248" w:rsidRPr="00F463D7"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p>
    <w:p w14:paraId="38EA6416" w14:textId="77777777" w:rsidR="001E4248" w:rsidRPr="00F463D7"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p>
    <w:p w14:paraId="130E629B" w14:textId="756AC461" w:rsidR="001E4248" w:rsidRPr="00F463D7"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 xml:space="preserve">PÄEVAKORRAPUNKT NR </w:t>
      </w:r>
      <w:r w:rsidR="00AC28F5">
        <w:rPr>
          <w:rFonts w:ascii="Times New Roman" w:hAnsi="Times New Roman"/>
          <w:b/>
          <w:color w:val="000000"/>
          <w:sz w:val="24"/>
          <w:szCs w:val="24"/>
          <w:lang w:eastAsia="en-GB"/>
        </w:rPr>
        <w:t>5</w:t>
      </w:r>
    </w:p>
    <w:p w14:paraId="29E99A25" w14:textId="77777777" w:rsidR="001E4248" w:rsidRPr="00F463D7" w:rsidRDefault="001E4248" w:rsidP="001E4248">
      <w:pPr>
        <w:widowControl w:val="0"/>
        <w:suppressAutoHyphens w:val="0"/>
        <w:autoSpaceDE w:val="0"/>
        <w:spacing w:after="0" w:line="240" w:lineRule="auto"/>
        <w:jc w:val="both"/>
        <w:rPr>
          <w:rFonts w:ascii="Times New Roman" w:hAnsi="Times New Roman"/>
          <w:b/>
          <w:bCs/>
          <w:sz w:val="24"/>
          <w:szCs w:val="24"/>
          <w:lang w:eastAsia="en-GB"/>
        </w:rPr>
      </w:pPr>
      <w:r w:rsidRPr="00F463D7">
        <w:rPr>
          <w:rFonts w:ascii="Times New Roman" w:hAnsi="Times New Roman"/>
          <w:b/>
          <w:bCs/>
          <w:sz w:val="24"/>
          <w:szCs w:val="24"/>
          <w:lang w:eastAsia="en-GB"/>
        </w:rPr>
        <w:t>Viljandi linna eelarvestrateegia aastateks 2026–2031 (2026/88)</w:t>
      </w:r>
    </w:p>
    <w:p w14:paraId="01CB3C03" w14:textId="77777777" w:rsidR="001E4248" w:rsidRPr="00F463D7"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KUULATI:</w:t>
      </w:r>
    </w:p>
    <w:p w14:paraId="6CC9E5E6" w14:textId="77777777" w:rsidR="001E4248" w:rsidRPr="00F463D7"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F463D7">
        <w:rPr>
          <w:rFonts w:ascii="Times New Roman" w:hAnsi="Times New Roman"/>
          <w:bCs/>
          <w:color w:val="000000"/>
          <w:sz w:val="24"/>
          <w:szCs w:val="24"/>
          <w:lang w:eastAsia="en-GB"/>
        </w:rPr>
        <w:t xml:space="preserve">J. Pihlaku ettekannet eelnõust, mille eesmärgiks on kehtestada linnavolikogu menetluses oleva määrusega „Viljandi linna arengustrateegia 2040+ ja Viljandi linna arengukava 2026–2031“ kooskõlas olev finantsplaan. </w:t>
      </w:r>
      <w:proofErr w:type="spellStart"/>
      <w:r w:rsidRPr="00F463D7">
        <w:rPr>
          <w:rFonts w:ascii="Times New Roman" w:hAnsi="Times New Roman"/>
          <w:bCs/>
          <w:color w:val="000000"/>
          <w:sz w:val="24"/>
          <w:szCs w:val="24"/>
          <w:lang w:eastAsia="en-GB"/>
        </w:rPr>
        <w:t>KOKS-i</w:t>
      </w:r>
      <w:proofErr w:type="spellEnd"/>
      <w:r w:rsidRPr="00F463D7">
        <w:rPr>
          <w:rFonts w:ascii="Times New Roman" w:hAnsi="Times New Roman"/>
          <w:bCs/>
          <w:color w:val="000000"/>
          <w:sz w:val="24"/>
          <w:szCs w:val="24"/>
          <w:lang w:eastAsia="en-GB"/>
        </w:rPr>
        <w:t xml:space="preserve"> § 371 sätestab, et eelarvestrateegia on arengukavast tulenev selgitustega finantsplaan, mis on arengukava osa või arengukavaga seotud iseseisev dokument. Arengukava ja eelarvestrateegia on aluseks valla või linna eelarve koostamisel, pikaajaliste kohustuste võtmisel, varaga tehingute tegemisel, investeeringute kavandamisel ning investeeringutoetuse taotlemisel. Kui arengukava muudetakse ja sellega kaasneb mõju eelarvele, tuleb eelarvestrateegia viia arengukavaga kooskõlla.</w:t>
      </w:r>
    </w:p>
    <w:p w14:paraId="1885AC35" w14:textId="77777777" w:rsidR="001E4248" w:rsidRPr="00F463D7" w:rsidRDefault="001E4248" w:rsidP="001E4248">
      <w:pPr>
        <w:suppressAutoHyphens w:val="0"/>
        <w:spacing w:after="0" w:line="240" w:lineRule="auto"/>
        <w:rPr>
          <w:rFonts w:ascii="Times New Roman" w:hAnsi="Times New Roman"/>
          <w:bCs/>
          <w:color w:val="000000"/>
          <w:sz w:val="24"/>
          <w:szCs w:val="24"/>
          <w:lang w:eastAsia="en-GB"/>
        </w:rPr>
      </w:pPr>
    </w:p>
    <w:p w14:paraId="5B2C3D33" w14:textId="5AC9D066" w:rsidR="001E4248" w:rsidRPr="009452CB"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9452CB">
        <w:rPr>
          <w:rFonts w:ascii="Times New Roman" w:hAnsi="Times New Roman"/>
          <w:bCs/>
          <w:color w:val="000000"/>
          <w:sz w:val="24"/>
          <w:szCs w:val="24"/>
          <w:lang w:eastAsia="en-GB"/>
        </w:rPr>
        <w:t xml:space="preserve">Komisjoni juhataja tegi ettepaneku </w:t>
      </w:r>
      <w:r w:rsidR="00A01BC6" w:rsidRPr="009452CB">
        <w:rPr>
          <w:rFonts w:ascii="Times New Roman" w:hAnsi="Times New Roman"/>
          <w:bCs/>
          <w:color w:val="000000"/>
          <w:sz w:val="24"/>
          <w:szCs w:val="24"/>
          <w:lang w:eastAsia="en-GB"/>
        </w:rPr>
        <w:t xml:space="preserve">toetada </w:t>
      </w:r>
      <w:r w:rsidRPr="009452CB">
        <w:rPr>
          <w:rFonts w:ascii="Times New Roman" w:hAnsi="Times New Roman"/>
          <w:bCs/>
          <w:color w:val="000000"/>
          <w:sz w:val="24"/>
          <w:szCs w:val="24"/>
          <w:lang w:eastAsia="en-GB"/>
        </w:rPr>
        <w:t xml:space="preserve">eelnõu </w:t>
      </w:r>
      <w:r w:rsidR="00A01BC6" w:rsidRPr="009452CB">
        <w:rPr>
          <w:rFonts w:ascii="Times New Roman" w:hAnsi="Times New Roman"/>
          <w:bCs/>
          <w:color w:val="000000"/>
          <w:sz w:val="24"/>
          <w:szCs w:val="24"/>
          <w:lang w:eastAsia="en-GB"/>
        </w:rPr>
        <w:t>saatmist teisele lugemisele</w:t>
      </w:r>
      <w:r w:rsidR="00B91EAA" w:rsidRPr="009452CB">
        <w:rPr>
          <w:rFonts w:ascii="Times New Roman" w:hAnsi="Times New Roman"/>
          <w:bCs/>
          <w:color w:val="000000"/>
          <w:sz w:val="24"/>
          <w:szCs w:val="24"/>
          <w:lang w:eastAsia="en-GB"/>
        </w:rPr>
        <w:t>.</w:t>
      </w:r>
      <w:r w:rsidR="00AC28F5" w:rsidRPr="009452CB">
        <w:rPr>
          <w:rFonts w:ascii="Times New Roman" w:hAnsi="Times New Roman"/>
          <w:bCs/>
          <w:color w:val="000000"/>
          <w:sz w:val="24"/>
          <w:szCs w:val="24"/>
          <w:lang w:eastAsia="en-GB"/>
        </w:rPr>
        <w:t xml:space="preserve"> Vastuväiteid ei olnud.</w:t>
      </w:r>
    </w:p>
    <w:p w14:paraId="3B04044E" w14:textId="77777777" w:rsidR="001E4248" w:rsidRPr="009452CB"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p>
    <w:p w14:paraId="2425F496" w14:textId="77777777" w:rsidR="001E4248" w:rsidRPr="009452CB" w:rsidRDefault="001E4248" w:rsidP="001E4248">
      <w:pPr>
        <w:widowControl w:val="0"/>
        <w:suppressAutoHyphens w:val="0"/>
        <w:autoSpaceDE w:val="0"/>
        <w:spacing w:after="0" w:line="240" w:lineRule="auto"/>
        <w:jc w:val="both"/>
        <w:rPr>
          <w:rFonts w:ascii="Times New Roman" w:hAnsi="Times New Roman"/>
          <w:sz w:val="24"/>
          <w:szCs w:val="24"/>
          <w:lang w:eastAsia="en-GB"/>
        </w:rPr>
      </w:pPr>
      <w:r w:rsidRPr="009452CB">
        <w:rPr>
          <w:rFonts w:ascii="Times New Roman" w:hAnsi="Times New Roman"/>
          <w:b/>
          <w:color w:val="000000"/>
          <w:sz w:val="24"/>
          <w:szCs w:val="24"/>
          <w:lang w:eastAsia="en-GB"/>
        </w:rPr>
        <w:t>OTSUSTATI:</w:t>
      </w:r>
    </w:p>
    <w:p w14:paraId="5F24E692" w14:textId="0CEB19A6" w:rsidR="001E4248" w:rsidRPr="00F463D7"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9452CB">
        <w:rPr>
          <w:rFonts w:ascii="Times New Roman" w:hAnsi="Times New Roman"/>
          <w:bCs/>
          <w:color w:val="000000"/>
          <w:sz w:val="24"/>
          <w:szCs w:val="24"/>
          <w:lang w:eastAsia="en-GB"/>
        </w:rPr>
        <w:t>Toetada eelnõu „Viljandi linna eelarvestrateegia aastateks 2026-2031 (2026/88)“</w:t>
      </w:r>
      <w:r w:rsidR="00A01BC6" w:rsidRPr="009452CB">
        <w:rPr>
          <w:rFonts w:ascii="Times New Roman" w:hAnsi="Times New Roman"/>
          <w:bCs/>
          <w:color w:val="000000"/>
          <w:sz w:val="24"/>
          <w:szCs w:val="24"/>
          <w:lang w:eastAsia="en-GB"/>
        </w:rPr>
        <w:t xml:space="preserve"> saatmist teisele lugemisele</w:t>
      </w:r>
      <w:r w:rsidRPr="009452CB">
        <w:rPr>
          <w:rFonts w:ascii="Times New Roman" w:hAnsi="Times New Roman"/>
          <w:bCs/>
          <w:color w:val="000000"/>
          <w:sz w:val="24"/>
          <w:szCs w:val="24"/>
          <w:lang w:eastAsia="en-GB"/>
        </w:rPr>
        <w:t>.</w:t>
      </w:r>
    </w:p>
    <w:p w14:paraId="0194D0F1"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5FC94697" w14:textId="29F47F9C" w:rsidR="00151983" w:rsidRPr="00EA4399" w:rsidRDefault="00C6032A" w:rsidP="002710CD">
      <w:pPr>
        <w:shd w:val="clear" w:color="auto" w:fill="FFFFFF"/>
        <w:suppressAutoHyphens w:val="0"/>
        <w:spacing w:after="0" w:line="240" w:lineRule="auto"/>
        <w:jc w:val="both"/>
        <w:rPr>
          <w:rFonts w:ascii="Times New Roman" w:hAnsi="Times New Roman"/>
          <w:b/>
          <w:bCs/>
          <w:sz w:val="24"/>
          <w:szCs w:val="24"/>
          <w:lang w:eastAsia="et-EE"/>
        </w:rPr>
      </w:pPr>
      <w:r w:rsidRPr="00EA4399">
        <w:rPr>
          <w:rFonts w:ascii="Times New Roman" w:hAnsi="Times New Roman"/>
          <w:b/>
          <w:bCs/>
          <w:sz w:val="24"/>
          <w:szCs w:val="24"/>
          <w:lang w:eastAsia="et-EE"/>
        </w:rPr>
        <w:t>Komisjon tegi p</w:t>
      </w:r>
      <w:r w:rsidR="00151983" w:rsidRPr="00EA4399">
        <w:rPr>
          <w:rFonts w:ascii="Times New Roman" w:hAnsi="Times New Roman"/>
          <w:b/>
          <w:bCs/>
          <w:sz w:val="24"/>
          <w:szCs w:val="24"/>
          <w:lang w:eastAsia="et-EE"/>
        </w:rPr>
        <w:t>aus</w:t>
      </w:r>
      <w:r w:rsidRPr="00EA4399">
        <w:rPr>
          <w:rFonts w:ascii="Times New Roman" w:hAnsi="Times New Roman"/>
          <w:b/>
          <w:bCs/>
          <w:sz w:val="24"/>
          <w:szCs w:val="24"/>
          <w:lang w:eastAsia="et-EE"/>
        </w:rPr>
        <w:t>i</w:t>
      </w:r>
      <w:r w:rsidR="00151983" w:rsidRPr="00EA4399">
        <w:rPr>
          <w:rFonts w:ascii="Times New Roman" w:hAnsi="Times New Roman"/>
          <w:b/>
          <w:bCs/>
          <w:sz w:val="24"/>
          <w:szCs w:val="24"/>
          <w:lang w:eastAsia="et-EE"/>
        </w:rPr>
        <w:t xml:space="preserve"> 18</w:t>
      </w:r>
      <w:r w:rsidR="00EA4399" w:rsidRPr="00EA4399">
        <w:rPr>
          <w:rFonts w:ascii="Times New Roman" w:hAnsi="Times New Roman"/>
          <w:b/>
          <w:bCs/>
          <w:sz w:val="24"/>
          <w:szCs w:val="24"/>
          <w:lang w:eastAsia="et-EE"/>
        </w:rPr>
        <w:t>.</w:t>
      </w:r>
      <w:r w:rsidR="00151983" w:rsidRPr="00EA4399">
        <w:rPr>
          <w:rFonts w:ascii="Times New Roman" w:hAnsi="Times New Roman"/>
          <w:b/>
          <w:bCs/>
          <w:sz w:val="24"/>
          <w:szCs w:val="24"/>
          <w:lang w:eastAsia="et-EE"/>
        </w:rPr>
        <w:t>28</w:t>
      </w:r>
      <w:r w:rsidRPr="00EA4399">
        <w:rPr>
          <w:rFonts w:ascii="Times New Roman" w:hAnsi="Times New Roman"/>
          <w:b/>
          <w:bCs/>
          <w:sz w:val="24"/>
          <w:szCs w:val="24"/>
          <w:lang w:eastAsia="et-EE"/>
        </w:rPr>
        <w:t>-18</w:t>
      </w:r>
      <w:r w:rsidR="00EA4399" w:rsidRPr="00EA4399">
        <w:rPr>
          <w:rFonts w:ascii="Times New Roman" w:hAnsi="Times New Roman"/>
          <w:b/>
          <w:bCs/>
          <w:sz w:val="24"/>
          <w:szCs w:val="24"/>
          <w:lang w:eastAsia="et-EE"/>
        </w:rPr>
        <w:t>.</w:t>
      </w:r>
      <w:r w:rsidRPr="00EA4399">
        <w:rPr>
          <w:rFonts w:ascii="Times New Roman" w:hAnsi="Times New Roman"/>
          <w:b/>
          <w:bCs/>
          <w:sz w:val="24"/>
          <w:szCs w:val="24"/>
          <w:lang w:eastAsia="et-EE"/>
        </w:rPr>
        <w:t>4</w:t>
      </w:r>
      <w:r w:rsidR="00EA4399" w:rsidRPr="00EA4399">
        <w:rPr>
          <w:rFonts w:ascii="Times New Roman" w:hAnsi="Times New Roman"/>
          <w:b/>
          <w:bCs/>
          <w:sz w:val="24"/>
          <w:szCs w:val="24"/>
          <w:lang w:eastAsia="et-EE"/>
        </w:rPr>
        <w:t>1.</w:t>
      </w:r>
    </w:p>
    <w:p w14:paraId="46AF4FD2" w14:textId="77777777" w:rsidR="00AC28F5" w:rsidRDefault="00AC28F5"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33313B30" w14:textId="77777777" w:rsidR="00C6032A" w:rsidRDefault="00C6032A"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F1868AC" w14:textId="6EBF19FD" w:rsidR="00AC28F5" w:rsidRPr="005D4AEF" w:rsidRDefault="00AC28F5" w:rsidP="00AC28F5">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6</w:t>
      </w:r>
    </w:p>
    <w:p w14:paraId="367453A5" w14:textId="77777777" w:rsidR="00AC28F5" w:rsidRDefault="00AC28F5" w:rsidP="00AC28F5">
      <w:pPr>
        <w:shd w:val="clear" w:color="auto" w:fill="FFFFFF"/>
        <w:suppressAutoHyphens w:val="0"/>
        <w:spacing w:after="0" w:line="240" w:lineRule="auto"/>
        <w:jc w:val="both"/>
        <w:rPr>
          <w:rFonts w:ascii="Times New Roman" w:hAnsi="Times New Roman"/>
          <w:b/>
          <w:bCs/>
          <w:color w:val="242424"/>
          <w:sz w:val="24"/>
          <w:szCs w:val="24"/>
          <w:lang w:eastAsia="et-EE"/>
        </w:rPr>
      </w:pPr>
      <w:r w:rsidRPr="00646533">
        <w:rPr>
          <w:rFonts w:ascii="Times New Roman" w:hAnsi="Times New Roman"/>
          <w:b/>
          <w:bCs/>
          <w:color w:val="242424"/>
          <w:sz w:val="24"/>
          <w:szCs w:val="24"/>
          <w:lang w:eastAsia="et-EE"/>
        </w:rPr>
        <w:t>Detailplaneeringu kehtetuks tunnistamine, Tartu tn 35 (2026/84)</w:t>
      </w:r>
    </w:p>
    <w:p w14:paraId="27B9AD85" w14:textId="77777777" w:rsidR="00AC28F5" w:rsidRPr="005D4AEF" w:rsidRDefault="00AC28F5" w:rsidP="00AC28F5">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19429339" w14:textId="77777777" w:rsidR="00AC28F5" w:rsidRPr="005D4AEF" w:rsidRDefault="00AC28F5" w:rsidP="00AC28F5">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S. Takkeli ettekannet eelnõust, mille </w:t>
      </w:r>
      <w:r w:rsidRPr="00B91EAA">
        <w:rPr>
          <w:rFonts w:ascii="Times New Roman" w:hAnsi="Times New Roman"/>
          <w:bCs/>
          <w:color w:val="242424"/>
          <w:sz w:val="24"/>
          <w:szCs w:val="24"/>
          <w:lang w:eastAsia="et-EE"/>
        </w:rPr>
        <w:t xml:space="preserve">eesmärk on kinnistu Tartu tn 35 omaniku Kukerpuu OÜ esindaja </w:t>
      </w:r>
      <w:proofErr w:type="spellStart"/>
      <w:r w:rsidRPr="00B91EAA">
        <w:rPr>
          <w:rFonts w:ascii="Times New Roman" w:hAnsi="Times New Roman"/>
          <w:bCs/>
          <w:color w:val="242424"/>
          <w:sz w:val="24"/>
          <w:szCs w:val="24"/>
          <w:lang w:eastAsia="et-EE"/>
        </w:rPr>
        <w:t>Kermo</w:t>
      </w:r>
      <w:proofErr w:type="spellEnd"/>
      <w:r w:rsidRPr="00B91EAA">
        <w:rPr>
          <w:rFonts w:ascii="Times New Roman" w:hAnsi="Times New Roman"/>
          <w:bCs/>
          <w:color w:val="242424"/>
          <w:sz w:val="24"/>
          <w:szCs w:val="24"/>
          <w:lang w:eastAsia="et-EE"/>
        </w:rPr>
        <w:t xml:space="preserve"> </w:t>
      </w:r>
      <w:proofErr w:type="spellStart"/>
      <w:r w:rsidRPr="00B91EAA">
        <w:rPr>
          <w:rFonts w:ascii="Times New Roman" w:hAnsi="Times New Roman"/>
          <w:bCs/>
          <w:color w:val="242424"/>
          <w:sz w:val="24"/>
          <w:szCs w:val="24"/>
          <w:lang w:eastAsia="et-EE"/>
        </w:rPr>
        <w:t>Jürmanni</w:t>
      </w:r>
      <w:proofErr w:type="spellEnd"/>
      <w:r w:rsidRPr="00B91EAA">
        <w:rPr>
          <w:rFonts w:ascii="Times New Roman" w:hAnsi="Times New Roman"/>
          <w:bCs/>
          <w:color w:val="242424"/>
          <w:sz w:val="24"/>
          <w:szCs w:val="24"/>
          <w:lang w:eastAsia="et-EE"/>
        </w:rPr>
        <w:t xml:space="preserve"> 11.05.2026 taotluse alusel tunnistada kehtetuks Viljandi linna kvartal nr 155b krunt nr 15 aadressiga Tartu tn 35 detailplaneering (Viljandi linna detailplaneeringute registri nr 1998-004).</w:t>
      </w:r>
    </w:p>
    <w:p w14:paraId="40CC7D97" w14:textId="77777777" w:rsidR="00C6032A" w:rsidRPr="005D4AEF" w:rsidRDefault="00C6032A" w:rsidP="00AC28F5">
      <w:pPr>
        <w:shd w:val="clear" w:color="auto" w:fill="FFFFFF"/>
        <w:suppressAutoHyphens w:val="0"/>
        <w:spacing w:after="0" w:line="240" w:lineRule="auto"/>
        <w:jc w:val="both"/>
        <w:rPr>
          <w:rFonts w:ascii="Times New Roman" w:hAnsi="Times New Roman"/>
          <w:bCs/>
          <w:color w:val="242424"/>
          <w:sz w:val="24"/>
          <w:szCs w:val="24"/>
          <w:lang w:eastAsia="et-EE"/>
        </w:rPr>
      </w:pPr>
    </w:p>
    <w:p w14:paraId="41CEAD9E" w14:textId="4C154A98" w:rsidR="00AC28F5" w:rsidRPr="00EA4399" w:rsidRDefault="00AC28F5" w:rsidP="00AC28F5">
      <w:pPr>
        <w:shd w:val="clear" w:color="auto" w:fill="FFFFFF"/>
        <w:suppressAutoHyphens w:val="0"/>
        <w:spacing w:after="0" w:line="240" w:lineRule="auto"/>
        <w:jc w:val="both"/>
        <w:rPr>
          <w:rFonts w:ascii="Times New Roman" w:hAnsi="Times New Roman"/>
          <w:bCs/>
          <w:color w:val="242424"/>
          <w:sz w:val="24"/>
          <w:szCs w:val="24"/>
          <w:lang w:eastAsia="et-EE"/>
        </w:rPr>
      </w:pPr>
      <w:r w:rsidRPr="00EA4399">
        <w:rPr>
          <w:rFonts w:ascii="Times New Roman" w:hAnsi="Times New Roman"/>
          <w:bCs/>
          <w:color w:val="242424"/>
          <w:sz w:val="24"/>
          <w:szCs w:val="24"/>
          <w:lang w:eastAsia="et-EE"/>
        </w:rPr>
        <w:t xml:space="preserve">Komisjoni juhataja </w:t>
      </w:r>
      <w:r w:rsidR="00C6032A" w:rsidRPr="00EA4399">
        <w:rPr>
          <w:rFonts w:ascii="Times New Roman" w:hAnsi="Times New Roman"/>
          <w:bCs/>
          <w:color w:val="242424"/>
          <w:sz w:val="24"/>
          <w:szCs w:val="24"/>
          <w:lang w:eastAsia="et-EE"/>
        </w:rPr>
        <w:t>pani</w:t>
      </w:r>
      <w:r w:rsidRPr="00EA4399">
        <w:rPr>
          <w:rFonts w:ascii="Times New Roman" w:hAnsi="Times New Roman"/>
          <w:bCs/>
          <w:color w:val="242424"/>
          <w:sz w:val="24"/>
          <w:szCs w:val="24"/>
          <w:lang w:eastAsia="et-EE"/>
        </w:rPr>
        <w:t xml:space="preserve"> eelnõu </w:t>
      </w:r>
      <w:r w:rsidR="00C6032A" w:rsidRPr="00EA4399">
        <w:rPr>
          <w:rFonts w:ascii="Times New Roman" w:hAnsi="Times New Roman"/>
          <w:bCs/>
          <w:color w:val="242424"/>
          <w:sz w:val="24"/>
          <w:szCs w:val="24"/>
          <w:lang w:eastAsia="et-EE"/>
        </w:rPr>
        <w:t>hääletusel</w:t>
      </w:r>
      <w:r w:rsidRPr="00EA4399">
        <w:rPr>
          <w:rFonts w:ascii="Times New Roman" w:hAnsi="Times New Roman"/>
          <w:bCs/>
          <w:color w:val="242424"/>
          <w:sz w:val="24"/>
          <w:szCs w:val="24"/>
          <w:lang w:eastAsia="et-EE"/>
        </w:rPr>
        <w:t>.</w:t>
      </w:r>
    </w:p>
    <w:p w14:paraId="2C2BCCE4" w14:textId="12A0CFC5" w:rsidR="00EA4399" w:rsidRPr="00EA4399" w:rsidRDefault="00EA4399" w:rsidP="00AC28F5">
      <w:pPr>
        <w:shd w:val="clear" w:color="auto" w:fill="FFFFFF"/>
        <w:suppressAutoHyphens w:val="0"/>
        <w:spacing w:after="0" w:line="240" w:lineRule="auto"/>
        <w:jc w:val="both"/>
        <w:rPr>
          <w:rFonts w:ascii="Times New Roman" w:hAnsi="Times New Roman"/>
          <w:b/>
          <w:color w:val="242424"/>
          <w:sz w:val="24"/>
          <w:szCs w:val="24"/>
          <w:lang w:eastAsia="et-EE"/>
        </w:rPr>
      </w:pPr>
      <w:r w:rsidRPr="00EA4399">
        <w:rPr>
          <w:rFonts w:ascii="Times New Roman" w:hAnsi="Times New Roman"/>
          <w:b/>
          <w:color w:val="242424"/>
          <w:sz w:val="24"/>
          <w:szCs w:val="24"/>
          <w:lang w:eastAsia="et-EE"/>
        </w:rPr>
        <w:t>Hääletati:</w:t>
      </w:r>
    </w:p>
    <w:p w14:paraId="036D2035" w14:textId="4BCBA4DB" w:rsidR="00C6032A" w:rsidRDefault="00C6032A" w:rsidP="00AC28F5">
      <w:pPr>
        <w:shd w:val="clear" w:color="auto" w:fill="FFFFFF"/>
        <w:suppressAutoHyphens w:val="0"/>
        <w:spacing w:after="0" w:line="240" w:lineRule="auto"/>
        <w:jc w:val="both"/>
        <w:rPr>
          <w:rFonts w:ascii="Times New Roman" w:hAnsi="Times New Roman"/>
          <w:bCs/>
          <w:color w:val="242424"/>
          <w:sz w:val="24"/>
          <w:szCs w:val="24"/>
          <w:lang w:eastAsia="et-EE"/>
        </w:rPr>
      </w:pPr>
      <w:r w:rsidRPr="00EA4399">
        <w:rPr>
          <w:rFonts w:ascii="Times New Roman" w:hAnsi="Times New Roman"/>
          <w:bCs/>
          <w:color w:val="242424"/>
          <w:sz w:val="24"/>
          <w:szCs w:val="24"/>
          <w:lang w:eastAsia="et-EE"/>
        </w:rPr>
        <w:t>11 poolt, vastu ja erapooletuid ei olnud</w:t>
      </w:r>
    </w:p>
    <w:p w14:paraId="30E75BAB" w14:textId="77777777" w:rsidR="00AC28F5" w:rsidRPr="00901EB8" w:rsidRDefault="00AC28F5" w:rsidP="00AC28F5">
      <w:pPr>
        <w:shd w:val="clear" w:color="auto" w:fill="FFFFFF"/>
        <w:suppressAutoHyphens w:val="0"/>
        <w:spacing w:after="0" w:line="240" w:lineRule="auto"/>
        <w:jc w:val="both"/>
        <w:rPr>
          <w:rFonts w:ascii="Times New Roman" w:hAnsi="Times New Roman"/>
          <w:bCs/>
          <w:color w:val="242424"/>
          <w:sz w:val="24"/>
          <w:szCs w:val="24"/>
          <w:lang w:eastAsia="et-EE"/>
        </w:rPr>
      </w:pPr>
    </w:p>
    <w:p w14:paraId="36B47DB9" w14:textId="77777777" w:rsidR="00AC28F5" w:rsidRPr="005D4AEF" w:rsidRDefault="00AC28F5" w:rsidP="00AC28F5">
      <w:pPr>
        <w:shd w:val="clear" w:color="auto" w:fill="FFFFFF"/>
        <w:suppressAutoHyphens w:val="0"/>
        <w:spacing w:after="0" w:line="240" w:lineRule="auto"/>
        <w:jc w:val="both"/>
        <w:rPr>
          <w:rFonts w:ascii="Times New Roman" w:hAnsi="Times New Roman"/>
          <w:color w:val="242424"/>
          <w:sz w:val="24"/>
          <w:szCs w:val="24"/>
          <w:lang w:eastAsia="et-EE"/>
        </w:rPr>
      </w:pPr>
      <w:r w:rsidRPr="005D4AEF">
        <w:rPr>
          <w:rFonts w:ascii="Times New Roman" w:hAnsi="Times New Roman"/>
          <w:b/>
          <w:color w:val="242424"/>
          <w:sz w:val="24"/>
          <w:szCs w:val="24"/>
          <w:lang w:eastAsia="et-EE"/>
        </w:rPr>
        <w:t>OTSUSTATI:</w:t>
      </w:r>
    </w:p>
    <w:p w14:paraId="4547EA70" w14:textId="5A8A06A9" w:rsidR="00AC28F5" w:rsidRDefault="00650EDE" w:rsidP="00AC28F5">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1. </w:t>
      </w:r>
      <w:r w:rsidR="00AC28F5" w:rsidRPr="005D4AEF">
        <w:rPr>
          <w:rFonts w:ascii="Times New Roman" w:hAnsi="Times New Roman"/>
          <w:bCs/>
          <w:color w:val="242424"/>
          <w:sz w:val="24"/>
          <w:szCs w:val="24"/>
          <w:lang w:eastAsia="et-EE"/>
        </w:rPr>
        <w:t>Toetada eelnõu „</w:t>
      </w:r>
      <w:r w:rsidR="00AC28F5" w:rsidRPr="00646533">
        <w:rPr>
          <w:rFonts w:ascii="Times New Roman" w:hAnsi="Times New Roman"/>
          <w:color w:val="242424"/>
          <w:sz w:val="24"/>
          <w:szCs w:val="24"/>
          <w:lang w:eastAsia="et-EE"/>
        </w:rPr>
        <w:t>Detailplaneeringu kehtetuks tunnistamine, Tartu tn 35 (2026/84)</w:t>
      </w:r>
      <w:r w:rsidR="00AC28F5">
        <w:rPr>
          <w:rFonts w:ascii="Times New Roman" w:hAnsi="Times New Roman"/>
          <w:color w:val="242424"/>
          <w:sz w:val="24"/>
          <w:szCs w:val="24"/>
          <w:lang w:eastAsia="et-EE"/>
        </w:rPr>
        <w:t>“.</w:t>
      </w:r>
    </w:p>
    <w:p w14:paraId="6AE28515" w14:textId="4373EBA3" w:rsidR="00AC28F5" w:rsidRDefault="00650EDE" w:rsidP="002710CD">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2. </w:t>
      </w:r>
      <w:r w:rsidRPr="00650EDE">
        <w:rPr>
          <w:rFonts w:ascii="Times New Roman" w:hAnsi="Times New Roman"/>
          <w:color w:val="242424"/>
          <w:sz w:val="24"/>
          <w:szCs w:val="24"/>
          <w:lang w:eastAsia="et-EE"/>
        </w:rPr>
        <w:t xml:space="preserve">Abilinnapea S. Takkel annab volikogu istungil ülevaate sellest, kas </w:t>
      </w:r>
      <w:r>
        <w:rPr>
          <w:rFonts w:ascii="Times New Roman" w:hAnsi="Times New Roman"/>
          <w:color w:val="242424"/>
          <w:sz w:val="24"/>
          <w:szCs w:val="24"/>
          <w:lang w:eastAsia="et-EE"/>
        </w:rPr>
        <w:t xml:space="preserve">seoses </w:t>
      </w:r>
      <w:r w:rsidRPr="00650EDE">
        <w:rPr>
          <w:rFonts w:ascii="Times New Roman" w:hAnsi="Times New Roman"/>
          <w:color w:val="242424"/>
          <w:sz w:val="24"/>
          <w:szCs w:val="24"/>
          <w:lang w:eastAsia="et-EE"/>
        </w:rPr>
        <w:t>Tartu tn 35 detailplaneeringuga on käimas aktiiv</w:t>
      </w:r>
      <w:r>
        <w:rPr>
          <w:rFonts w:ascii="Times New Roman" w:hAnsi="Times New Roman"/>
          <w:color w:val="242424"/>
          <w:sz w:val="24"/>
          <w:szCs w:val="24"/>
          <w:lang w:eastAsia="et-EE"/>
        </w:rPr>
        <w:t>seid</w:t>
      </w:r>
      <w:r w:rsidRPr="00650EDE">
        <w:rPr>
          <w:rFonts w:ascii="Times New Roman" w:hAnsi="Times New Roman"/>
          <w:color w:val="242424"/>
          <w:sz w:val="24"/>
          <w:szCs w:val="24"/>
          <w:lang w:eastAsia="et-EE"/>
        </w:rPr>
        <w:t xml:space="preserve"> vaidlus</w:t>
      </w:r>
      <w:r>
        <w:rPr>
          <w:rFonts w:ascii="Times New Roman" w:hAnsi="Times New Roman"/>
          <w:color w:val="242424"/>
          <w:sz w:val="24"/>
          <w:szCs w:val="24"/>
          <w:lang w:eastAsia="et-EE"/>
        </w:rPr>
        <w:t>i</w:t>
      </w:r>
      <w:r w:rsidRPr="00650EDE">
        <w:rPr>
          <w:rFonts w:ascii="Times New Roman" w:hAnsi="Times New Roman"/>
          <w:color w:val="242424"/>
          <w:sz w:val="24"/>
          <w:szCs w:val="24"/>
          <w:lang w:eastAsia="et-EE"/>
        </w:rPr>
        <w:t>.</w:t>
      </w:r>
    </w:p>
    <w:p w14:paraId="074B0ECE"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19ADE192" w14:textId="77777777" w:rsidR="00650EDE" w:rsidRDefault="00650EDE"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5E34B335" w14:textId="4EEAE429"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7</w:t>
      </w:r>
    </w:p>
    <w:p w14:paraId="751B9E0A" w14:textId="77777777" w:rsidR="001E4248" w:rsidRPr="00F463D7"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Liikluspindade kohanimede muutmine ja ruumikuju määramine (2026/83)</w:t>
      </w:r>
    </w:p>
    <w:p w14:paraId="3F8AE144" w14:textId="77777777" w:rsidR="001E4248" w:rsidRPr="00F463D7"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KUULATI:</w:t>
      </w:r>
    </w:p>
    <w:p w14:paraId="4DF0BC74" w14:textId="27B6570B" w:rsidR="001E4248"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F463D7">
        <w:rPr>
          <w:rFonts w:ascii="Times New Roman" w:hAnsi="Times New Roman"/>
          <w:bCs/>
          <w:color w:val="000000"/>
          <w:sz w:val="24"/>
          <w:szCs w:val="24"/>
          <w:lang w:eastAsia="en-GB"/>
        </w:rPr>
        <w:t>J. Pihlaku ettekannet eelnõust, mille eesmärgiks on Viljandi linna haldusterritooriumil esimese Eesti Vabariigi aegsete ajalooliste tänavanimede taastamine. Eelmainitust tulenevalt on vajalik muuta olemasolevate Vabriku, Terase, Vase, Malmi, Tehnika, Tina, Metalli, Lennuki tänavate (liikluspindade) ametlikud kohanimed ja määrata ametlik kohanimi (liikluspind) ning ruumikuju moodustatavale uuele „Soome“ tänavale.</w:t>
      </w:r>
    </w:p>
    <w:p w14:paraId="43CAD8EB" w14:textId="77777777" w:rsidR="00952492" w:rsidRDefault="00952492" w:rsidP="001E4248">
      <w:pPr>
        <w:widowControl w:val="0"/>
        <w:suppressAutoHyphens w:val="0"/>
        <w:autoSpaceDE w:val="0"/>
        <w:spacing w:after="0" w:line="240" w:lineRule="auto"/>
        <w:jc w:val="both"/>
        <w:rPr>
          <w:rFonts w:ascii="Times New Roman" w:hAnsi="Times New Roman"/>
          <w:bCs/>
          <w:color w:val="000000"/>
          <w:sz w:val="24"/>
          <w:szCs w:val="24"/>
          <w:lang w:eastAsia="en-GB"/>
        </w:rPr>
      </w:pPr>
    </w:p>
    <w:p w14:paraId="4256A815" w14:textId="6A8B91D7" w:rsidR="00952492" w:rsidRPr="00952492" w:rsidRDefault="00952492" w:rsidP="001E4248">
      <w:pPr>
        <w:widowControl w:val="0"/>
        <w:suppressAutoHyphens w:val="0"/>
        <w:autoSpaceDE w:val="0"/>
        <w:spacing w:after="0" w:line="240" w:lineRule="auto"/>
        <w:jc w:val="both"/>
        <w:rPr>
          <w:rFonts w:ascii="Times New Roman" w:hAnsi="Times New Roman"/>
          <w:b/>
          <w:color w:val="000000"/>
          <w:sz w:val="24"/>
          <w:szCs w:val="24"/>
          <w:lang w:eastAsia="en-GB"/>
        </w:rPr>
      </w:pPr>
      <w:r w:rsidRPr="00952492">
        <w:rPr>
          <w:rFonts w:ascii="Times New Roman" w:hAnsi="Times New Roman"/>
          <w:b/>
          <w:color w:val="000000"/>
          <w:sz w:val="24"/>
          <w:szCs w:val="24"/>
          <w:lang w:eastAsia="en-GB"/>
        </w:rPr>
        <w:t>R. Hüva lahkus koosolekult 18.57.</w:t>
      </w:r>
    </w:p>
    <w:p w14:paraId="062C487D" w14:textId="77777777" w:rsidR="001E4248" w:rsidRPr="00F463D7"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p>
    <w:p w14:paraId="6BE59B14" w14:textId="40F3493E" w:rsidR="001E4248" w:rsidRPr="00762838" w:rsidRDefault="001E4248" w:rsidP="001E4248">
      <w:pPr>
        <w:widowControl w:val="0"/>
        <w:suppressAutoHyphens w:val="0"/>
        <w:autoSpaceDE w:val="0"/>
        <w:spacing w:after="0" w:line="240" w:lineRule="auto"/>
        <w:jc w:val="both"/>
        <w:rPr>
          <w:rFonts w:ascii="Times New Roman" w:hAnsi="Times New Roman"/>
          <w:bCs/>
          <w:color w:val="000000"/>
          <w:sz w:val="24"/>
          <w:szCs w:val="24"/>
          <w:lang w:eastAsia="en-GB"/>
        </w:rPr>
      </w:pPr>
      <w:r w:rsidRPr="00762838">
        <w:rPr>
          <w:rFonts w:ascii="Times New Roman" w:hAnsi="Times New Roman"/>
          <w:bCs/>
          <w:color w:val="000000"/>
          <w:sz w:val="24"/>
          <w:szCs w:val="24"/>
          <w:lang w:eastAsia="en-GB"/>
        </w:rPr>
        <w:t xml:space="preserve">Komisjoni juhataja </w:t>
      </w:r>
      <w:r w:rsidR="00762838">
        <w:rPr>
          <w:rFonts w:ascii="Times New Roman" w:hAnsi="Times New Roman"/>
          <w:bCs/>
          <w:color w:val="000000"/>
          <w:sz w:val="24"/>
          <w:szCs w:val="24"/>
          <w:lang w:eastAsia="en-GB"/>
        </w:rPr>
        <w:t>tegi ettepaneku</w:t>
      </w:r>
      <w:r w:rsidRPr="00762838">
        <w:rPr>
          <w:rFonts w:ascii="Times New Roman" w:hAnsi="Times New Roman"/>
          <w:bCs/>
          <w:color w:val="000000"/>
          <w:sz w:val="24"/>
          <w:szCs w:val="24"/>
          <w:lang w:eastAsia="en-GB"/>
        </w:rPr>
        <w:t xml:space="preserve"> eelnõu </w:t>
      </w:r>
      <w:r w:rsidR="00762838">
        <w:rPr>
          <w:rFonts w:ascii="Times New Roman" w:hAnsi="Times New Roman"/>
          <w:bCs/>
          <w:color w:val="000000"/>
          <w:sz w:val="24"/>
          <w:szCs w:val="24"/>
          <w:lang w:eastAsia="en-GB"/>
        </w:rPr>
        <w:t>toetada</w:t>
      </w:r>
      <w:r w:rsidRPr="00762838">
        <w:rPr>
          <w:rFonts w:ascii="Times New Roman" w:hAnsi="Times New Roman"/>
          <w:bCs/>
          <w:color w:val="000000"/>
          <w:sz w:val="24"/>
          <w:szCs w:val="24"/>
          <w:lang w:eastAsia="en-GB"/>
        </w:rPr>
        <w:t>.</w:t>
      </w:r>
      <w:r w:rsidR="00762838">
        <w:rPr>
          <w:rFonts w:ascii="Times New Roman" w:hAnsi="Times New Roman"/>
          <w:bCs/>
          <w:color w:val="000000"/>
          <w:sz w:val="24"/>
          <w:szCs w:val="24"/>
          <w:lang w:eastAsia="en-GB"/>
        </w:rPr>
        <w:t xml:space="preserve"> Vastuväiteid ei olnud.</w:t>
      </w:r>
    </w:p>
    <w:p w14:paraId="095AD122" w14:textId="77777777" w:rsidR="001E4248" w:rsidRPr="00F463D7" w:rsidRDefault="001E4248" w:rsidP="001E4248">
      <w:pPr>
        <w:widowControl w:val="0"/>
        <w:suppressAutoHyphens w:val="0"/>
        <w:autoSpaceDE w:val="0"/>
        <w:spacing w:after="0" w:line="240" w:lineRule="auto"/>
        <w:jc w:val="both"/>
        <w:rPr>
          <w:rFonts w:ascii="Times New Roman" w:hAnsi="Times New Roman"/>
          <w:b/>
          <w:color w:val="000000"/>
          <w:sz w:val="24"/>
          <w:szCs w:val="24"/>
          <w:highlight w:val="yellow"/>
          <w:lang w:eastAsia="en-GB"/>
        </w:rPr>
      </w:pPr>
    </w:p>
    <w:p w14:paraId="7C15C377" w14:textId="77777777" w:rsidR="001E4248" w:rsidRPr="00F463D7" w:rsidRDefault="001E4248" w:rsidP="001E4248">
      <w:pPr>
        <w:widowControl w:val="0"/>
        <w:suppressAutoHyphens w:val="0"/>
        <w:autoSpaceDE w:val="0"/>
        <w:spacing w:after="0" w:line="240" w:lineRule="auto"/>
        <w:jc w:val="both"/>
        <w:rPr>
          <w:rFonts w:ascii="Times New Roman" w:hAnsi="Times New Roman"/>
          <w:b/>
          <w:color w:val="000000"/>
          <w:sz w:val="24"/>
          <w:szCs w:val="24"/>
          <w:lang w:eastAsia="en-GB"/>
        </w:rPr>
      </w:pPr>
      <w:r w:rsidRPr="00F463D7">
        <w:rPr>
          <w:rFonts w:ascii="Times New Roman" w:hAnsi="Times New Roman"/>
          <w:b/>
          <w:color w:val="000000"/>
          <w:sz w:val="24"/>
          <w:szCs w:val="24"/>
          <w:lang w:eastAsia="en-GB"/>
        </w:rPr>
        <w:t>OTSUSTATI:</w:t>
      </w:r>
    </w:p>
    <w:p w14:paraId="69F89C52" w14:textId="77777777" w:rsidR="001E4248" w:rsidRPr="00F463D7" w:rsidRDefault="001E4248" w:rsidP="001E4248">
      <w:pPr>
        <w:widowControl w:val="0"/>
        <w:suppressAutoHyphens w:val="0"/>
        <w:autoSpaceDE w:val="0"/>
        <w:spacing w:after="0" w:line="240" w:lineRule="auto"/>
        <w:jc w:val="both"/>
        <w:rPr>
          <w:rFonts w:ascii="Times New Roman" w:hAnsi="Times New Roman"/>
          <w:color w:val="000000"/>
          <w:sz w:val="24"/>
          <w:szCs w:val="24"/>
          <w:lang w:eastAsia="en-GB"/>
        </w:rPr>
      </w:pPr>
      <w:r w:rsidRPr="00762838">
        <w:rPr>
          <w:rFonts w:ascii="Times New Roman" w:hAnsi="Times New Roman"/>
          <w:bCs/>
          <w:color w:val="000000"/>
          <w:sz w:val="24"/>
          <w:szCs w:val="24"/>
          <w:lang w:eastAsia="en-GB"/>
        </w:rPr>
        <w:t>Toetada eelnõu</w:t>
      </w:r>
      <w:r w:rsidRPr="00F463D7">
        <w:rPr>
          <w:rFonts w:ascii="Times New Roman" w:hAnsi="Times New Roman"/>
          <w:bCs/>
          <w:color w:val="000000"/>
          <w:sz w:val="24"/>
          <w:szCs w:val="24"/>
          <w:lang w:eastAsia="en-GB"/>
        </w:rPr>
        <w:t xml:space="preserve"> „Liikluspindade kohanimede muutmine ja ruumikuju määramine (2026/83)“.</w:t>
      </w:r>
    </w:p>
    <w:p w14:paraId="507AB990"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5357F1A" w14:textId="59A78AAE" w:rsidR="001060F6" w:rsidRDefault="001060F6">
      <w:pPr>
        <w:suppressAutoHyphens w:val="0"/>
        <w:spacing w:after="0" w:line="240" w:lineRule="auto"/>
        <w:rPr>
          <w:rFonts w:ascii="Times New Roman" w:hAnsi="Times New Roman"/>
          <w:b/>
          <w:color w:val="242424"/>
          <w:sz w:val="24"/>
          <w:szCs w:val="24"/>
          <w:lang w:eastAsia="et-EE"/>
        </w:rPr>
      </w:pPr>
    </w:p>
    <w:p w14:paraId="1974BD96" w14:textId="0B16AE2D"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8</w:t>
      </w:r>
    </w:p>
    <w:p w14:paraId="3F719A2C" w14:textId="77777777" w:rsidR="001E4248" w:rsidRPr="001E4248" w:rsidRDefault="001E4248" w:rsidP="001E4248">
      <w:pPr>
        <w:shd w:val="clear" w:color="auto" w:fill="FFFFFF"/>
        <w:suppressAutoHyphens w:val="0"/>
        <w:spacing w:after="0" w:line="240" w:lineRule="auto"/>
        <w:jc w:val="both"/>
        <w:rPr>
          <w:rFonts w:ascii="Times New Roman" w:hAnsi="Times New Roman"/>
          <w:b/>
          <w:bCs/>
          <w:color w:val="242424"/>
          <w:sz w:val="24"/>
          <w:szCs w:val="24"/>
          <w:lang w:eastAsia="et-EE"/>
        </w:rPr>
      </w:pPr>
      <w:r w:rsidRPr="001E4248">
        <w:rPr>
          <w:rFonts w:ascii="Times New Roman" w:hAnsi="Times New Roman"/>
          <w:b/>
          <w:bCs/>
          <w:color w:val="242424"/>
          <w:sz w:val="24"/>
          <w:szCs w:val="24"/>
          <w:lang w:eastAsia="et-EE"/>
        </w:rPr>
        <w:t>Rahvaalgatuse „Eesti viimane munitsipaal nukuteater väärib säilitamist!“ läbivaatamine (2026/82)</w:t>
      </w:r>
    </w:p>
    <w:p w14:paraId="3796FBE3" w14:textId="77777777" w:rsidR="001E4248" w:rsidRDefault="001E4248"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1E4248">
        <w:rPr>
          <w:rFonts w:ascii="Times New Roman" w:hAnsi="Times New Roman"/>
          <w:b/>
          <w:bCs/>
          <w:color w:val="242424"/>
          <w:sz w:val="24"/>
          <w:szCs w:val="24"/>
          <w:lang w:eastAsia="et-EE"/>
        </w:rPr>
        <w:t>KUULATI:</w:t>
      </w:r>
    </w:p>
    <w:p w14:paraId="29A4CC48" w14:textId="2D83E28D" w:rsidR="001E4248" w:rsidRDefault="001E4248"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1E4248">
        <w:rPr>
          <w:rFonts w:ascii="Times New Roman" w:hAnsi="Times New Roman"/>
          <w:color w:val="242424"/>
          <w:sz w:val="24"/>
          <w:szCs w:val="24"/>
          <w:lang w:eastAsia="et-EE"/>
        </w:rPr>
        <w:t>J. Pihlaku ettekannet eelnõust, mille eesmärgiks on läbi vaadata ja anda seisukoht rahvaalgatusele „Eesti viimane munitsipaal nukuteater väärib säilitamist!“.</w:t>
      </w:r>
    </w:p>
    <w:p w14:paraId="1D7C4E30" w14:textId="77777777" w:rsidR="00F604B2" w:rsidRDefault="00F604B2" w:rsidP="001E4248">
      <w:pPr>
        <w:shd w:val="clear" w:color="auto" w:fill="FFFFFF"/>
        <w:suppressAutoHyphens w:val="0"/>
        <w:spacing w:after="0" w:line="240" w:lineRule="auto"/>
        <w:jc w:val="both"/>
        <w:rPr>
          <w:rFonts w:ascii="Times New Roman" w:hAnsi="Times New Roman"/>
          <w:color w:val="242424"/>
          <w:sz w:val="24"/>
          <w:szCs w:val="24"/>
          <w:lang w:eastAsia="et-EE"/>
        </w:rPr>
      </w:pPr>
    </w:p>
    <w:p w14:paraId="03B8D173" w14:textId="3626E570" w:rsidR="00F604B2" w:rsidRPr="00650EDE" w:rsidRDefault="00F604B2"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t xml:space="preserve">Komisjoni juhataja </w:t>
      </w:r>
      <w:r w:rsidR="00650EDE" w:rsidRPr="00650EDE">
        <w:rPr>
          <w:rFonts w:ascii="Times New Roman" w:hAnsi="Times New Roman"/>
          <w:color w:val="242424"/>
          <w:sz w:val="24"/>
          <w:szCs w:val="24"/>
          <w:lang w:eastAsia="et-EE"/>
        </w:rPr>
        <w:t>küsis, kes</w:t>
      </w:r>
      <w:r w:rsidRPr="00650EDE">
        <w:rPr>
          <w:rFonts w:ascii="Times New Roman" w:hAnsi="Times New Roman"/>
          <w:color w:val="242424"/>
          <w:sz w:val="24"/>
          <w:szCs w:val="24"/>
          <w:lang w:eastAsia="et-EE"/>
        </w:rPr>
        <w:t xml:space="preserve"> nõustu</w:t>
      </w:r>
      <w:r w:rsidR="00650EDE" w:rsidRPr="00650EDE">
        <w:rPr>
          <w:rFonts w:ascii="Times New Roman" w:hAnsi="Times New Roman"/>
          <w:color w:val="242424"/>
          <w:sz w:val="24"/>
          <w:szCs w:val="24"/>
          <w:lang w:eastAsia="et-EE"/>
        </w:rPr>
        <w:t>b</w:t>
      </w:r>
      <w:r w:rsidRPr="00650EDE">
        <w:rPr>
          <w:rFonts w:ascii="Times New Roman" w:hAnsi="Times New Roman"/>
          <w:color w:val="242424"/>
          <w:sz w:val="24"/>
          <w:szCs w:val="24"/>
          <w:lang w:eastAsia="et-EE"/>
        </w:rPr>
        <w:t xml:space="preserve"> rahvaalgatuse seisukohtadega.</w:t>
      </w:r>
    </w:p>
    <w:p w14:paraId="6DFF5C94" w14:textId="6C66CED0" w:rsidR="00650EDE" w:rsidRPr="00650EDE" w:rsidRDefault="00650EDE"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t>Nõustub: 3</w:t>
      </w:r>
    </w:p>
    <w:p w14:paraId="3DFDE705" w14:textId="77777777" w:rsidR="00650EDE" w:rsidRDefault="00650EDE" w:rsidP="001E4248">
      <w:pPr>
        <w:shd w:val="clear" w:color="auto" w:fill="FFFFFF"/>
        <w:suppressAutoHyphens w:val="0"/>
        <w:spacing w:after="0" w:line="240" w:lineRule="auto"/>
        <w:jc w:val="both"/>
        <w:rPr>
          <w:rFonts w:ascii="Times New Roman" w:hAnsi="Times New Roman"/>
          <w:color w:val="242424"/>
          <w:sz w:val="24"/>
          <w:szCs w:val="24"/>
          <w:lang w:eastAsia="et-EE"/>
        </w:rPr>
      </w:pPr>
    </w:p>
    <w:p w14:paraId="5CA309D3" w14:textId="3F1905BD" w:rsidR="00650EDE" w:rsidRPr="00650EDE" w:rsidRDefault="00650EDE"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lastRenderedPageBreak/>
        <w:t>Komisjoni juhataja küsis, kes ei nõustu rahvaalgatuse seiskohtadega.</w:t>
      </w:r>
    </w:p>
    <w:p w14:paraId="641AD658" w14:textId="21D7BC7D" w:rsidR="00650EDE" w:rsidRPr="00650EDE" w:rsidRDefault="00650EDE"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t>Ei nõustu: 6</w:t>
      </w:r>
    </w:p>
    <w:p w14:paraId="6E63FF2C" w14:textId="77777777" w:rsidR="00650EDE" w:rsidRDefault="00650EDE" w:rsidP="001E4248">
      <w:pPr>
        <w:shd w:val="clear" w:color="auto" w:fill="FFFFFF"/>
        <w:suppressAutoHyphens w:val="0"/>
        <w:spacing w:after="0" w:line="240" w:lineRule="auto"/>
        <w:jc w:val="both"/>
        <w:rPr>
          <w:rFonts w:ascii="Times New Roman" w:hAnsi="Times New Roman"/>
          <w:color w:val="242424"/>
          <w:sz w:val="24"/>
          <w:szCs w:val="24"/>
          <w:lang w:eastAsia="et-EE"/>
        </w:rPr>
      </w:pPr>
    </w:p>
    <w:p w14:paraId="1C850DC5" w14:textId="50948FF8" w:rsidR="00650EDE" w:rsidRPr="00650EDE" w:rsidRDefault="00650EDE"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color w:val="242424"/>
          <w:sz w:val="24"/>
          <w:szCs w:val="24"/>
          <w:lang w:eastAsia="et-EE"/>
        </w:rPr>
        <w:t>Jättis hääletamata:1</w:t>
      </w:r>
    </w:p>
    <w:p w14:paraId="6810B35E" w14:textId="77777777" w:rsidR="001E4248" w:rsidRPr="001E4248" w:rsidRDefault="001E4248" w:rsidP="001E4248">
      <w:pPr>
        <w:shd w:val="clear" w:color="auto" w:fill="FFFFFF"/>
        <w:suppressAutoHyphens w:val="0"/>
        <w:spacing w:after="0" w:line="240" w:lineRule="auto"/>
        <w:jc w:val="both"/>
        <w:rPr>
          <w:rFonts w:ascii="Times New Roman" w:hAnsi="Times New Roman"/>
          <w:b/>
          <w:bCs/>
          <w:color w:val="242424"/>
          <w:sz w:val="24"/>
          <w:szCs w:val="24"/>
          <w:lang w:eastAsia="et-EE"/>
        </w:rPr>
      </w:pPr>
    </w:p>
    <w:p w14:paraId="63BE1C99" w14:textId="77777777" w:rsidR="001E4248" w:rsidRPr="001E4248" w:rsidRDefault="001E4248" w:rsidP="001E4248">
      <w:pPr>
        <w:shd w:val="clear" w:color="auto" w:fill="FFFFFF"/>
        <w:suppressAutoHyphens w:val="0"/>
        <w:spacing w:after="0" w:line="240" w:lineRule="auto"/>
        <w:jc w:val="both"/>
        <w:rPr>
          <w:rFonts w:ascii="Times New Roman" w:hAnsi="Times New Roman"/>
          <w:b/>
          <w:bCs/>
          <w:color w:val="242424"/>
          <w:sz w:val="24"/>
          <w:szCs w:val="24"/>
          <w:lang w:eastAsia="et-EE"/>
        </w:rPr>
      </w:pPr>
      <w:r w:rsidRPr="001E4248">
        <w:rPr>
          <w:rFonts w:ascii="Times New Roman" w:hAnsi="Times New Roman"/>
          <w:b/>
          <w:bCs/>
          <w:color w:val="242424"/>
          <w:sz w:val="24"/>
          <w:szCs w:val="24"/>
          <w:lang w:eastAsia="et-EE"/>
        </w:rPr>
        <w:t>OTSUSTATI:</w:t>
      </w:r>
    </w:p>
    <w:p w14:paraId="0F5C18AA" w14:textId="483C839B" w:rsidR="001E4248" w:rsidRPr="001E4248" w:rsidRDefault="00F604B2" w:rsidP="001E424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Teha volikogule </w:t>
      </w:r>
      <w:r w:rsidRPr="00762838">
        <w:rPr>
          <w:rFonts w:ascii="Times New Roman" w:hAnsi="Times New Roman"/>
          <w:color w:val="242424"/>
          <w:sz w:val="24"/>
          <w:szCs w:val="24"/>
          <w:lang w:eastAsia="et-EE"/>
        </w:rPr>
        <w:t>ettepanek mitte nõustuda rahvaalgatuse</w:t>
      </w:r>
      <w:r w:rsidRPr="00F604B2">
        <w:rPr>
          <w:rFonts w:ascii="Times New Roman" w:hAnsi="Times New Roman"/>
          <w:color w:val="242424"/>
          <w:sz w:val="24"/>
          <w:szCs w:val="24"/>
          <w:lang w:eastAsia="et-EE"/>
        </w:rPr>
        <w:t xml:space="preserve"> seisukohtadega</w:t>
      </w:r>
      <w:r>
        <w:rPr>
          <w:rFonts w:ascii="Times New Roman" w:hAnsi="Times New Roman"/>
          <w:color w:val="242424"/>
          <w:sz w:val="24"/>
          <w:szCs w:val="24"/>
          <w:lang w:eastAsia="et-EE"/>
        </w:rPr>
        <w:t>.</w:t>
      </w:r>
    </w:p>
    <w:p w14:paraId="217A7AFF" w14:textId="6FFCCD0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7C4DF286"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20D1A5FE" w14:textId="25761414"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9</w:t>
      </w:r>
    </w:p>
    <w:p w14:paraId="2FF8A289" w14:textId="77777777" w:rsidR="001E4248" w:rsidRDefault="001E4248" w:rsidP="001E4248">
      <w:pPr>
        <w:shd w:val="clear" w:color="auto" w:fill="FFFFFF"/>
        <w:suppressAutoHyphens w:val="0"/>
        <w:spacing w:after="0" w:line="240" w:lineRule="auto"/>
        <w:jc w:val="both"/>
        <w:rPr>
          <w:rFonts w:ascii="Times New Roman" w:hAnsi="Times New Roman"/>
          <w:b/>
          <w:bCs/>
          <w:color w:val="242424"/>
          <w:sz w:val="24"/>
          <w:szCs w:val="24"/>
          <w:lang w:eastAsia="et-EE"/>
        </w:rPr>
      </w:pPr>
      <w:r w:rsidRPr="009867AF">
        <w:rPr>
          <w:rFonts w:ascii="Times New Roman" w:hAnsi="Times New Roman"/>
          <w:b/>
          <w:bCs/>
          <w:color w:val="242424"/>
          <w:sz w:val="24"/>
          <w:szCs w:val="24"/>
          <w:lang w:eastAsia="et-EE"/>
        </w:rPr>
        <w:t>Viljandi Nukuteatri funktsioonide lõpetamine Sakala Keskuse struktuuris (2026/70)</w:t>
      </w:r>
    </w:p>
    <w:p w14:paraId="708029EC" w14:textId="77777777" w:rsidR="001E4248" w:rsidRPr="005D4AEF" w:rsidRDefault="001E4248" w:rsidP="001E4248">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7FD53FDC" w14:textId="77777777" w:rsidR="001E4248" w:rsidRDefault="001E4248" w:rsidP="001E4248">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A. Suitsu </w:t>
      </w:r>
      <w:r w:rsidRPr="00F463D7">
        <w:rPr>
          <w:rFonts w:ascii="Times New Roman" w:hAnsi="Times New Roman"/>
          <w:bCs/>
          <w:color w:val="242424"/>
          <w:sz w:val="24"/>
          <w:szCs w:val="24"/>
          <w:lang w:eastAsia="et-EE"/>
        </w:rPr>
        <w:t>ettekannet eelnõust, mille eesmärgiks on lõpetada Viljandi Nukuteatri tegevus munitsipaalasutuse koosseisus. Edaspidist tegevust soovitakse jätkata teenuse osutajaga, kes tegeleb nukukunsti arendamise ja Viljandi Nukuteatri tegevuse korraldamisega Viljandi linnas. Teenuse pakkuja peab säilitama ja edendama klassikalise nukuteatri traditsiooni, luues ning vahendades nukuetendusi erinevatele vanusegruppidele.</w:t>
      </w:r>
    </w:p>
    <w:p w14:paraId="4723CC76" w14:textId="77777777" w:rsidR="001E4248" w:rsidRPr="005D4AEF" w:rsidRDefault="001E4248" w:rsidP="001E4248">
      <w:pPr>
        <w:shd w:val="clear" w:color="auto" w:fill="FFFFFF"/>
        <w:suppressAutoHyphens w:val="0"/>
        <w:spacing w:after="0" w:line="240" w:lineRule="auto"/>
        <w:jc w:val="both"/>
        <w:rPr>
          <w:rFonts w:ascii="Times New Roman" w:hAnsi="Times New Roman"/>
          <w:bCs/>
          <w:color w:val="242424"/>
          <w:sz w:val="24"/>
          <w:szCs w:val="24"/>
          <w:lang w:eastAsia="et-EE"/>
        </w:rPr>
      </w:pPr>
    </w:p>
    <w:p w14:paraId="4367A9A7" w14:textId="16438C5E" w:rsidR="001E4248" w:rsidRPr="001A45F5" w:rsidRDefault="001E4248" w:rsidP="001E4248">
      <w:pPr>
        <w:shd w:val="clear" w:color="auto" w:fill="FFFFFF"/>
        <w:suppressAutoHyphens w:val="0"/>
        <w:spacing w:after="0" w:line="240" w:lineRule="auto"/>
        <w:jc w:val="both"/>
        <w:rPr>
          <w:rFonts w:ascii="Times New Roman" w:hAnsi="Times New Roman"/>
          <w:bCs/>
          <w:color w:val="242424"/>
          <w:sz w:val="24"/>
          <w:szCs w:val="24"/>
          <w:lang w:eastAsia="et-EE"/>
        </w:rPr>
      </w:pPr>
      <w:r w:rsidRPr="001A45F5">
        <w:rPr>
          <w:rFonts w:ascii="Times New Roman" w:hAnsi="Times New Roman"/>
          <w:bCs/>
          <w:color w:val="242424"/>
          <w:sz w:val="24"/>
          <w:szCs w:val="24"/>
          <w:lang w:eastAsia="et-EE"/>
        </w:rPr>
        <w:t xml:space="preserve">Komisjoni juhataja </w:t>
      </w:r>
      <w:r w:rsidR="00F604B2" w:rsidRPr="001A45F5">
        <w:rPr>
          <w:rFonts w:ascii="Times New Roman" w:hAnsi="Times New Roman"/>
          <w:bCs/>
          <w:color w:val="242424"/>
          <w:sz w:val="24"/>
          <w:szCs w:val="24"/>
          <w:lang w:eastAsia="et-EE"/>
        </w:rPr>
        <w:t>pani</w:t>
      </w:r>
      <w:r w:rsidRPr="001A45F5">
        <w:rPr>
          <w:rFonts w:ascii="Times New Roman" w:hAnsi="Times New Roman"/>
          <w:bCs/>
          <w:color w:val="242424"/>
          <w:sz w:val="24"/>
          <w:szCs w:val="24"/>
          <w:lang w:eastAsia="et-EE"/>
        </w:rPr>
        <w:t xml:space="preserve"> eelnõu </w:t>
      </w:r>
      <w:r w:rsidR="00F604B2" w:rsidRPr="001A45F5">
        <w:rPr>
          <w:rFonts w:ascii="Times New Roman" w:hAnsi="Times New Roman"/>
          <w:bCs/>
          <w:color w:val="242424"/>
          <w:sz w:val="24"/>
          <w:szCs w:val="24"/>
          <w:lang w:eastAsia="et-EE"/>
        </w:rPr>
        <w:t>hääletusele</w:t>
      </w:r>
      <w:r w:rsidRPr="001A45F5">
        <w:rPr>
          <w:rFonts w:ascii="Times New Roman" w:hAnsi="Times New Roman"/>
          <w:bCs/>
          <w:color w:val="242424"/>
          <w:sz w:val="24"/>
          <w:szCs w:val="24"/>
          <w:lang w:eastAsia="et-EE"/>
        </w:rPr>
        <w:t>.</w:t>
      </w:r>
    </w:p>
    <w:p w14:paraId="3F7BCA5C" w14:textId="7CB9E48B" w:rsidR="00F604B2" w:rsidRPr="001A45F5" w:rsidRDefault="00F604B2" w:rsidP="001E4248">
      <w:pPr>
        <w:shd w:val="clear" w:color="auto" w:fill="FFFFFF"/>
        <w:suppressAutoHyphens w:val="0"/>
        <w:spacing w:after="0" w:line="240" w:lineRule="auto"/>
        <w:jc w:val="both"/>
        <w:rPr>
          <w:rFonts w:ascii="Times New Roman" w:hAnsi="Times New Roman"/>
          <w:b/>
          <w:color w:val="242424"/>
          <w:sz w:val="24"/>
          <w:szCs w:val="24"/>
          <w:lang w:eastAsia="et-EE"/>
        </w:rPr>
      </w:pPr>
      <w:r w:rsidRPr="001A45F5">
        <w:rPr>
          <w:rFonts w:ascii="Times New Roman" w:hAnsi="Times New Roman"/>
          <w:b/>
          <w:color w:val="242424"/>
          <w:sz w:val="24"/>
          <w:szCs w:val="24"/>
          <w:lang w:eastAsia="et-EE"/>
        </w:rPr>
        <w:t>Hääletati:</w:t>
      </w:r>
    </w:p>
    <w:p w14:paraId="7AE43CE3" w14:textId="40D6C5E3" w:rsidR="001E4248" w:rsidRPr="00E7757E" w:rsidRDefault="001A45F5" w:rsidP="001E4248">
      <w:pPr>
        <w:shd w:val="clear" w:color="auto" w:fill="FFFFFF"/>
        <w:suppressAutoHyphens w:val="0"/>
        <w:spacing w:after="0" w:line="240" w:lineRule="auto"/>
        <w:jc w:val="both"/>
        <w:rPr>
          <w:rFonts w:ascii="Times New Roman" w:hAnsi="Times New Roman"/>
          <w:bCs/>
          <w:color w:val="242424"/>
          <w:sz w:val="24"/>
          <w:szCs w:val="24"/>
          <w:lang w:eastAsia="et-EE"/>
        </w:rPr>
      </w:pPr>
      <w:r w:rsidRPr="001A45F5">
        <w:rPr>
          <w:rFonts w:ascii="Times New Roman" w:hAnsi="Times New Roman"/>
          <w:bCs/>
          <w:color w:val="242424"/>
          <w:sz w:val="24"/>
          <w:szCs w:val="24"/>
          <w:lang w:eastAsia="et-EE"/>
        </w:rPr>
        <w:t>6</w:t>
      </w:r>
      <w:r w:rsidR="001E4248" w:rsidRPr="001A45F5">
        <w:rPr>
          <w:rFonts w:ascii="Times New Roman" w:hAnsi="Times New Roman"/>
          <w:bCs/>
          <w:color w:val="242424"/>
          <w:sz w:val="24"/>
          <w:szCs w:val="24"/>
          <w:lang w:eastAsia="et-EE"/>
        </w:rPr>
        <w:t xml:space="preserve"> poolt, </w:t>
      </w:r>
      <w:r w:rsidRPr="001A45F5">
        <w:rPr>
          <w:rFonts w:ascii="Times New Roman" w:hAnsi="Times New Roman"/>
          <w:bCs/>
          <w:color w:val="242424"/>
          <w:sz w:val="24"/>
          <w:szCs w:val="24"/>
          <w:lang w:eastAsia="et-EE"/>
        </w:rPr>
        <w:t>4</w:t>
      </w:r>
      <w:r w:rsidR="001E4248" w:rsidRPr="001A45F5">
        <w:rPr>
          <w:rFonts w:ascii="Times New Roman" w:hAnsi="Times New Roman"/>
          <w:bCs/>
          <w:color w:val="242424"/>
          <w:sz w:val="24"/>
          <w:szCs w:val="24"/>
          <w:lang w:eastAsia="et-EE"/>
        </w:rPr>
        <w:t xml:space="preserve"> vastu</w:t>
      </w:r>
    </w:p>
    <w:p w14:paraId="2100CCC6" w14:textId="77777777" w:rsidR="001E4248" w:rsidRPr="00E7757E" w:rsidRDefault="001E4248" w:rsidP="001E4248">
      <w:pPr>
        <w:shd w:val="clear" w:color="auto" w:fill="FFFFFF"/>
        <w:suppressAutoHyphens w:val="0"/>
        <w:spacing w:after="0" w:line="240" w:lineRule="auto"/>
        <w:jc w:val="both"/>
        <w:rPr>
          <w:rFonts w:ascii="Times New Roman" w:hAnsi="Times New Roman"/>
          <w:b/>
          <w:color w:val="242424"/>
          <w:sz w:val="24"/>
          <w:szCs w:val="24"/>
          <w:lang w:eastAsia="et-EE"/>
        </w:rPr>
      </w:pPr>
    </w:p>
    <w:p w14:paraId="36BC8898" w14:textId="77777777" w:rsidR="001E4248" w:rsidRPr="00E7757E" w:rsidRDefault="001E4248" w:rsidP="001E4248">
      <w:pPr>
        <w:shd w:val="clear" w:color="auto" w:fill="FFFFFF"/>
        <w:suppressAutoHyphens w:val="0"/>
        <w:spacing w:after="0" w:line="240" w:lineRule="auto"/>
        <w:jc w:val="both"/>
        <w:rPr>
          <w:rFonts w:ascii="Times New Roman" w:hAnsi="Times New Roman"/>
          <w:color w:val="242424"/>
          <w:sz w:val="24"/>
          <w:szCs w:val="24"/>
          <w:lang w:eastAsia="et-EE"/>
        </w:rPr>
      </w:pPr>
      <w:r w:rsidRPr="00E7757E">
        <w:rPr>
          <w:rFonts w:ascii="Times New Roman" w:hAnsi="Times New Roman"/>
          <w:b/>
          <w:color w:val="242424"/>
          <w:sz w:val="24"/>
          <w:szCs w:val="24"/>
          <w:lang w:eastAsia="et-EE"/>
        </w:rPr>
        <w:t>OTSUSTATI:</w:t>
      </w:r>
    </w:p>
    <w:p w14:paraId="79D0FFB0" w14:textId="77777777" w:rsidR="001E4248" w:rsidRPr="005D4AEF" w:rsidRDefault="001E4248" w:rsidP="001E4248">
      <w:pPr>
        <w:shd w:val="clear" w:color="auto" w:fill="FFFFFF"/>
        <w:suppressAutoHyphens w:val="0"/>
        <w:spacing w:after="0" w:line="240" w:lineRule="auto"/>
        <w:jc w:val="both"/>
        <w:rPr>
          <w:rFonts w:ascii="Times New Roman" w:hAnsi="Times New Roman"/>
          <w:bCs/>
          <w:color w:val="242424"/>
          <w:sz w:val="24"/>
          <w:szCs w:val="24"/>
          <w:lang w:eastAsia="et-EE"/>
        </w:rPr>
      </w:pPr>
      <w:r w:rsidRPr="00E7757E">
        <w:rPr>
          <w:rFonts w:ascii="Times New Roman" w:hAnsi="Times New Roman"/>
          <w:bCs/>
          <w:color w:val="242424"/>
          <w:sz w:val="24"/>
          <w:szCs w:val="24"/>
          <w:lang w:eastAsia="et-EE"/>
        </w:rPr>
        <w:t>Toetada eelnõu „</w:t>
      </w:r>
      <w:r w:rsidRPr="00F463D7">
        <w:rPr>
          <w:rFonts w:ascii="Times New Roman" w:hAnsi="Times New Roman"/>
          <w:bCs/>
          <w:color w:val="242424"/>
          <w:sz w:val="24"/>
          <w:szCs w:val="24"/>
          <w:lang w:eastAsia="et-EE"/>
        </w:rPr>
        <w:t>Viljandi Nukuteatri funktsioonide lõpetamine Sakala Keskuse struktuuris (2026/70)</w:t>
      </w:r>
      <w:r>
        <w:rPr>
          <w:rFonts w:ascii="Times New Roman" w:hAnsi="Times New Roman"/>
          <w:bCs/>
          <w:color w:val="242424"/>
          <w:sz w:val="24"/>
          <w:szCs w:val="24"/>
          <w:lang w:eastAsia="et-EE"/>
        </w:rPr>
        <w:t>“.</w:t>
      </w:r>
    </w:p>
    <w:p w14:paraId="0EA939CF" w14:textId="77777777" w:rsidR="00FA5069" w:rsidRDefault="00FA5069" w:rsidP="00224390">
      <w:pPr>
        <w:suppressAutoHyphens w:val="0"/>
        <w:spacing w:after="0" w:line="240" w:lineRule="auto"/>
        <w:rPr>
          <w:rFonts w:ascii="Times New Roman" w:hAnsi="Times New Roman"/>
          <w:bCs/>
          <w:color w:val="242424"/>
          <w:sz w:val="24"/>
          <w:szCs w:val="24"/>
          <w:lang w:eastAsia="et-EE"/>
        </w:rPr>
      </w:pPr>
    </w:p>
    <w:p w14:paraId="6F5CC240" w14:textId="77777777" w:rsidR="00FA5069" w:rsidRDefault="00FA5069" w:rsidP="00224390">
      <w:pPr>
        <w:suppressAutoHyphens w:val="0"/>
        <w:spacing w:after="0" w:line="240" w:lineRule="auto"/>
        <w:rPr>
          <w:rFonts w:ascii="Times New Roman" w:hAnsi="Times New Roman"/>
          <w:bCs/>
          <w:color w:val="242424"/>
          <w:sz w:val="24"/>
          <w:szCs w:val="24"/>
          <w:lang w:eastAsia="et-EE"/>
        </w:rPr>
      </w:pPr>
    </w:p>
    <w:p w14:paraId="477A652C" w14:textId="5E2E777F" w:rsidR="00650EDE" w:rsidRPr="005D4AEF" w:rsidRDefault="00650EDE" w:rsidP="00650EDE">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10</w:t>
      </w:r>
    </w:p>
    <w:p w14:paraId="3D882F30" w14:textId="6B626839" w:rsidR="00650EDE" w:rsidRDefault="00650EDE" w:rsidP="00650EDE">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Muud küsimused</w:t>
      </w:r>
    </w:p>
    <w:p w14:paraId="2C8714FD" w14:textId="77777777" w:rsidR="00650EDE" w:rsidRPr="005D4AEF" w:rsidRDefault="00650EDE" w:rsidP="00650EDE">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5A68B869" w14:textId="506981A4" w:rsidR="00650EDE" w:rsidRPr="00E7757E" w:rsidRDefault="00650EDE" w:rsidP="00650EDE">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J.-K. Konovalov tegi ettepaneku </w:t>
      </w:r>
      <w:r w:rsidR="001410BF">
        <w:rPr>
          <w:rFonts w:ascii="Times New Roman" w:hAnsi="Times New Roman"/>
          <w:bCs/>
          <w:color w:val="242424"/>
          <w:sz w:val="24"/>
          <w:szCs w:val="24"/>
          <w:lang w:eastAsia="et-EE"/>
        </w:rPr>
        <w:t xml:space="preserve">käsitleda </w:t>
      </w:r>
      <w:r>
        <w:rPr>
          <w:rFonts w:ascii="Times New Roman" w:hAnsi="Times New Roman"/>
          <w:bCs/>
          <w:color w:val="242424"/>
          <w:sz w:val="24"/>
          <w:szCs w:val="24"/>
          <w:lang w:eastAsia="et-EE"/>
        </w:rPr>
        <w:t xml:space="preserve">järgmisele </w:t>
      </w:r>
      <w:r w:rsidR="001410BF">
        <w:rPr>
          <w:rFonts w:ascii="Times New Roman" w:hAnsi="Times New Roman"/>
          <w:bCs/>
          <w:color w:val="242424"/>
          <w:sz w:val="24"/>
          <w:szCs w:val="24"/>
          <w:lang w:eastAsia="et-EE"/>
        </w:rPr>
        <w:t>komisjoni koosolekul linnavalitsuse personalistrateegia teemat.</w:t>
      </w:r>
    </w:p>
    <w:p w14:paraId="7E7779E5" w14:textId="77777777" w:rsidR="00650EDE" w:rsidRPr="00E7757E" w:rsidRDefault="00650EDE" w:rsidP="00650EDE">
      <w:pPr>
        <w:shd w:val="clear" w:color="auto" w:fill="FFFFFF"/>
        <w:suppressAutoHyphens w:val="0"/>
        <w:spacing w:after="0" w:line="240" w:lineRule="auto"/>
        <w:jc w:val="both"/>
        <w:rPr>
          <w:rFonts w:ascii="Times New Roman" w:hAnsi="Times New Roman"/>
          <w:b/>
          <w:color w:val="242424"/>
          <w:sz w:val="24"/>
          <w:szCs w:val="24"/>
          <w:lang w:eastAsia="et-EE"/>
        </w:rPr>
      </w:pPr>
    </w:p>
    <w:p w14:paraId="488C39A8" w14:textId="77777777" w:rsidR="00650EDE" w:rsidRPr="00E7757E" w:rsidRDefault="00650EDE" w:rsidP="00650EDE">
      <w:pPr>
        <w:shd w:val="clear" w:color="auto" w:fill="FFFFFF"/>
        <w:suppressAutoHyphens w:val="0"/>
        <w:spacing w:after="0" w:line="240" w:lineRule="auto"/>
        <w:jc w:val="both"/>
        <w:rPr>
          <w:rFonts w:ascii="Times New Roman" w:hAnsi="Times New Roman"/>
          <w:color w:val="242424"/>
          <w:sz w:val="24"/>
          <w:szCs w:val="24"/>
          <w:lang w:eastAsia="et-EE"/>
        </w:rPr>
      </w:pPr>
      <w:r w:rsidRPr="00E7757E">
        <w:rPr>
          <w:rFonts w:ascii="Times New Roman" w:hAnsi="Times New Roman"/>
          <w:b/>
          <w:color w:val="242424"/>
          <w:sz w:val="24"/>
          <w:szCs w:val="24"/>
          <w:lang w:eastAsia="et-EE"/>
        </w:rPr>
        <w:t>OTSUSTATI:</w:t>
      </w:r>
    </w:p>
    <w:p w14:paraId="164CD242" w14:textId="50C95BF1" w:rsidR="008F448C" w:rsidRDefault="001410BF" w:rsidP="00224390">
      <w:pPr>
        <w:suppressAutoHyphens w:val="0"/>
        <w:spacing w:after="0" w:line="240" w:lineRule="auto"/>
        <w:rPr>
          <w:rFonts w:ascii="Times New Roman" w:hAnsi="Times New Roman"/>
          <w:bCs/>
          <w:color w:val="242424"/>
          <w:sz w:val="24"/>
          <w:szCs w:val="24"/>
          <w:lang w:eastAsia="et-EE"/>
        </w:rPr>
      </w:pPr>
      <w:r w:rsidRPr="001410BF">
        <w:rPr>
          <w:rFonts w:ascii="Times New Roman" w:hAnsi="Times New Roman"/>
          <w:bCs/>
          <w:color w:val="242424"/>
          <w:sz w:val="24"/>
          <w:szCs w:val="24"/>
          <w:lang w:eastAsia="et-EE"/>
        </w:rPr>
        <w:t xml:space="preserve">Käsitleda järgmisel komisjoni koosolekul personalistrateegia teemat ning kutsuda koosolekule </w:t>
      </w:r>
      <w:r>
        <w:rPr>
          <w:rFonts w:ascii="Times New Roman" w:hAnsi="Times New Roman"/>
          <w:bCs/>
          <w:color w:val="242424"/>
          <w:sz w:val="24"/>
          <w:szCs w:val="24"/>
          <w:lang w:eastAsia="et-EE"/>
        </w:rPr>
        <w:t>linnavalitsuse</w:t>
      </w:r>
      <w:r w:rsidRPr="001410BF">
        <w:rPr>
          <w:rFonts w:ascii="Times New Roman" w:hAnsi="Times New Roman"/>
          <w:bCs/>
          <w:color w:val="242424"/>
          <w:sz w:val="24"/>
          <w:szCs w:val="24"/>
          <w:lang w:eastAsia="et-EE"/>
        </w:rPr>
        <w:t xml:space="preserve"> esindaja teemat tutvustama.</w:t>
      </w:r>
    </w:p>
    <w:p w14:paraId="13B42B04" w14:textId="77777777" w:rsidR="001410BF" w:rsidRDefault="001410BF" w:rsidP="00224390">
      <w:pPr>
        <w:suppressAutoHyphens w:val="0"/>
        <w:spacing w:after="0" w:line="240" w:lineRule="auto"/>
        <w:rPr>
          <w:rFonts w:ascii="Times New Roman" w:hAnsi="Times New Roman"/>
          <w:bCs/>
          <w:color w:val="242424"/>
          <w:sz w:val="24"/>
          <w:szCs w:val="24"/>
          <w:lang w:eastAsia="et-EE"/>
        </w:rPr>
      </w:pPr>
    </w:p>
    <w:p w14:paraId="3320BBF0" w14:textId="77777777" w:rsidR="008F448C" w:rsidRDefault="008F448C" w:rsidP="00224390">
      <w:pPr>
        <w:suppressAutoHyphens w:val="0"/>
        <w:spacing w:after="0" w:line="240" w:lineRule="auto"/>
        <w:rPr>
          <w:rFonts w:ascii="Times New Roman" w:hAnsi="Times New Roman"/>
          <w:bCs/>
          <w:color w:val="242424"/>
          <w:sz w:val="24"/>
          <w:szCs w:val="24"/>
          <w:lang w:eastAsia="et-EE"/>
        </w:rPr>
      </w:pPr>
    </w:p>
    <w:p w14:paraId="7900F92C" w14:textId="0D1B6776" w:rsidR="00B44875" w:rsidRPr="00224390" w:rsidRDefault="00A279E3" w:rsidP="00224390">
      <w:pPr>
        <w:suppressAutoHyphens w:val="0"/>
        <w:spacing w:after="0" w:line="240" w:lineRule="auto"/>
        <w:rPr>
          <w:rFonts w:ascii="Times New Roman" w:hAnsi="Times New Roman"/>
          <w:bCs/>
          <w:color w:val="242424"/>
          <w:sz w:val="24"/>
          <w:szCs w:val="24"/>
          <w:lang w:eastAsia="et-EE"/>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66C2C90B" w:rsidR="00700F3F" w:rsidRDefault="001E424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Indrek Aasna</w:t>
      </w:r>
      <w:r>
        <w:rPr>
          <w:rFonts w:ascii="Times New Roman" w:hAnsi="Times New Roman"/>
          <w:sz w:val="24"/>
          <w:szCs w:val="24"/>
        </w:rPr>
        <w:tab/>
      </w:r>
      <w:r>
        <w:rPr>
          <w:rFonts w:ascii="Times New Roman" w:hAnsi="Times New Roman"/>
          <w:sz w:val="24"/>
          <w:szCs w:val="24"/>
        </w:rPr>
        <w:tab/>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BC2150">
        <w:rPr>
          <w:rFonts w:ascii="Times New Roman" w:hAnsi="Times New Roman"/>
          <w:sz w:val="24"/>
          <w:szCs w:val="24"/>
        </w:rPr>
        <w:t>Sirli-Mai Nurka</w:t>
      </w:r>
    </w:p>
    <w:p w14:paraId="675F5285" w14:textId="72F46F91" w:rsidR="00165CB9"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165CB9" w:rsidSect="002C5F42">
      <w:headerReference w:type="even" r:id="rId9"/>
      <w:headerReference w:type="default" r:id="rId10"/>
      <w:footerReference w:type="even" r:id="rId11"/>
      <w:footerReference w:type="default" r:id="rId12"/>
      <w:headerReference w:type="first" r:id="rId13"/>
      <w:footerReference w:type="first" r:id="rId14"/>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59AAB" w14:textId="77777777" w:rsidR="00945AD6" w:rsidRDefault="00945AD6" w:rsidP="00AA4022">
      <w:pPr>
        <w:spacing w:after="0" w:line="240" w:lineRule="auto"/>
      </w:pPr>
      <w:r>
        <w:separator/>
      </w:r>
    </w:p>
  </w:endnote>
  <w:endnote w:type="continuationSeparator" w:id="0">
    <w:p w14:paraId="7ABBE720" w14:textId="77777777" w:rsidR="00945AD6" w:rsidRDefault="00945AD6"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6800" w14:textId="77777777" w:rsidR="00403644" w:rsidRDefault="0040364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3C0F" w14:textId="77777777" w:rsidR="00403644" w:rsidRDefault="00403644">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FFAC" w14:textId="77777777" w:rsidR="00403644" w:rsidRDefault="00403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5589F" w14:textId="77777777" w:rsidR="00945AD6" w:rsidRDefault="00945AD6" w:rsidP="00AA4022">
      <w:pPr>
        <w:spacing w:after="0" w:line="240" w:lineRule="auto"/>
      </w:pPr>
      <w:r>
        <w:separator/>
      </w:r>
    </w:p>
  </w:footnote>
  <w:footnote w:type="continuationSeparator" w:id="0">
    <w:p w14:paraId="690A1BEF" w14:textId="77777777" w:rsidR="00945AD6" w:rsidRDefault="00945AD6"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3C3E" w14:textId="77777777" w:rsidR="00403644" w:rsidRDefault="0040364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0E6E" w14:textId="77777777" w:rsidR="00403644" w:rsidRDefault="00403644">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4942" w14:textId="77777777" w:rsidR="00403644" w:rsidRDefault="0040364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4713369"/>
    <w:multiLevelType w:val="hybridMultilevel"/>
    <w:tmpl w:val="FDBE2E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7"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5"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72200494">
    <w:abstractNumId w:val="29"/>
  </w:num>
  <w:num w:numId="2" w16cid:durableId="449713118">
    <w:abstractNumId w:val="27"/>
  </w:num>
  <w:num w:numId="3" w16cid:durableId="1374034149">
    <w:abstractNumId w:val="26"/>
  </w:num>
  <w:num w:numId="4" w16cid:durableId="1561017116">
    <w:abstractNumId w:val="28"/>
  </w:num>
  <w:num w:numId="5" w16cid:durableId="886836142">
    <w:abstractNumId w:val="13"/>
  </w:num>
  <w:num w:numId="6" w16cid:durableId="1765226410">
    <w:abstractNumId w:val="14"/>
  </w:num>
  <w:num w:numId="7" w16cid:durableId="610161571">
    <w:abstractNumId w:val="15"/>
  </w:num>
  <w:num w:numId="8" w16cid:durableId="1748653252">
    <w:abstractNumId w:val="8"/>
  </w:num>
  <w:num w:numId="9" w16cid:durableId="1115371412">
    <w:abstractNumId w:val="19"/>
  </w:num>
  <w:num w:numId="10" w16cid:durableId="179508423">
    <w:abstractNumId w:val="7"/>
  </w:num>
  <w:num w:numId="11" w16cid:durableId="8139258">
    <w:abstractNumId w:val="16"/>
  </w:num>
  <w:num w:numId="12" w16cid:durableId="352918507">
    <w:abstractNumId w:val="17"/>
  </w:num>
  <w:num w:numId="13" w16cid:durableId="169033156">
    <w:abstractNumId w:val="20"/>
  </w:num>
  <w:num w:numId="14" w16cid:durableId="1856535830">
    <w:abstractNumId w:val="25"/>
  </w:num>
  <w:num w:numId="15" w16cid:durableId="1641500494">
    <w:abstractNumId w:val="5"/>
  </w:num>
  <w:num w:numId="16" w16cid:durableId="159808213">
    <w:abstractNumId w:val="21"/>
  </w:num>
  <w:num w:numId="17" w16cid:durableId="1800030639">
    <w:abstractNumId w:val="22"/>
  </w:num>
  <w:num w:numId="18" w16cid:durableId="1215435908">
    <w:abstractNumId w:val="23"/>
  </w:num>
  <w:num w:numId="19" w16cid:durableId="165944771">
    <w:abstractNumId w:val="4"/>
  </w:num>
  <w:num w:numId="20" w16cid:durableId="1728675439">
    <w:abstractNumId w:val="10"/>
  </w:num>
  <w:num w:numId="21" w16cid:durableId="1502307016">
    <w:abstractNumId w:val="18"/>
  </w:num>
  <w:num w:numId="22" w16cid:durableId="594019104">
    <w:abstractNumId w:val="30"/>
  </w:num>
  <w:num w:numId="23" w16cid:durableId="1890418091">
    <w:abstractNumId w:val="12"/>
  </w:num>
  <w:num w:numId="24" w16cid:durableId="967515125">
    <w:abstractNumId w:val="11"/>
  </w:num>
  <w:num w:numId="25" w16cid:durableId="579751120">
    <w:abstractNumId w:val="11"/>
  </w:num>
  <w:num w:numId="26" w16cid:durableId="11566546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8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622813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772"/>
    <w:rsid w:val="000052D9"/>
    <w:rsid w:val="00005B8B"/>
    <w:rsid w:val="000065D1"/>
    <w:rsid w:val="00006F86"/>
    <w:rsid w:val="0001065E"/>
    <w:rsid w:val="00010E95"/>
    <w:rsid w:val="00011D45"/>
    <w:rsid w:val="00011D83"/>
    <w:rsid w:val="0001231A"/>
    <w:rsid w:val="000128A0"/>
    <w:rsid w:val="00013573"/>
    <w:rsid w:val="00013A3F"/>
    <w:rsid w:val="000149BE"/>
    <w:rsid w:val="00015955"/>
    <w:rsid w:val="000170C4"/>
    <w:rsid w:val="0001737C"/>
    <w:rsid w:val="000177B7"/>
    <w:rsid w:val="000209D7"/>
    <w:rsid w:val="0002194B"/>
    <w:rsid w:val="00021A8C"/>
    <w:rsid w:val="00023295"/>
    <w:rsid w:val="0002335D"/>
    <w:rsid w:val="00023706"/>
    <w:rsid w:val="00023E57"/>
    <w:rsid w:val="00025485"/>
    <w:rsid w:val="00026B1E"/>
    <w:rsid w:val="00026BD3"/>
    <w:rsid w:val="00027375"/>
    <w:rsid w:val="00027385"/>
    <w:rsid w:val="0003034E"/>
    <w:rsid w:val="0003079A"/>
    <w:rsid w:val="00032413"/>
    <w:rsid w:val="000353AE"/>
    <w:rsid w:val="00035620"/>
    <w:rsid w:val="00035853"/>
    <w:rsid w:val="00035930"/>
    <w:rsid w:val="00035E2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7339"/>
    <w:rsid w:val="0004736D"/>
    <w:rsid w:val="000476A5"/>
    <w:rsid w:val="00047B97"/>
    <w:rsid w:val="00047E2F"/>
    <w:rsid w:val="0005017A"/>
    <w:rsid w:val="000501F6"/>
    <w:rsid w:val="00050E26"/>
    <w:rsid w:val="00051020"/>
    <w:rsid w:val="00051A82"/>
    <w:rsid w:val="00052516"/>
    <w:rsid w:val="00052A81"/>
    <w:rsid w:val="00052F20"/>
    <w:rsid w:val="00053346"/>
    <w:rsid w:val="00053F4C"/>
    <w:rsid w:val="00054A9C"/>
    <w:rsid w:val="00054DE2"/>
    <w:rsid w:val="000553B2"/>
    <w:rsid w:val="00055425"/>
    <w:rsid w:val="0005594C"/>
    <w:rsid w:val="000559D7"/>
    <w:rsid w:val="000605AD"/>
    <w:rsid w:val="00062749"/>
    <w:rsid w:val="00062A88"/>
    <w:rsid w:val="00063C0C"/>
    <w:rsid w:val="00063DF1"/>
    <w:rsid w:val="000647B0"/>
    <w:rsid w:val="00064A19"/>
    <w:rsid w:val="00064B9F"/>
    <w:rsid w:val="0006587B"/>
    <w:rsid w:val="00066109"/>
    <w:rsid w:val="00066724"/>
    <w:rsid w:val="00066921"/>
    <w:rsid w:val="00066E08"/>
    <w:rsid w:val="000673C8"/>
    <w:rsid w:val="0006799E"/>
    <w:rsid w:val="0007084D"/>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655"/>
    <w:rsid w:val="00083863"/>
    <w:rsid w:val="00084E89"/>
    <w:rsid w:val="00085010"/>
    <w:rsid w:val="00085143"/>
    <w:rsid w:val="0008611D"/>
    <w:rsid w:val="00087EF0"/>
    <w:rsid w:val="000909C7"/>
    <w:rsid w:val="00090FE6"/>
    <w:rsid w:val="00091509"/>
    <w:rsid w:val="00092D46"/>
    <w:rsid w:val="00092DE8"/>
    <w:rsid w:val="00093D89"/>
    <w:rsid w:val="00094209"/>
    <w:rsid w:val="0009420F"/>
    <w:rsid w:val="0009431F"/>
    <w:rsid w:val="000943E2"/>
    <w:rsid w:val="00095284"/>
    <w:rsid w:val="0009617F"/>
    <w:rsid w:val="00096481"/>
    <w:rsid w:val="0009650A"/>
    <w:rsid w:val="00096D0B"/>
    <w:rsid w:val="00096FAE"/>
    <w:rsid w:val="000A0FCA"/>
    <w:rsid w:val="000A20C1"/>
    <w:rsid w:val="000A3320"/>
    <w:rsid w:val="000A396C"/>
    <w:rsid w:val="000A3DE7"/>
    <w:rsid w:val="000A3FC9"/>
    <w:rsid w:val="000A4662"/>
    <w:rsid w:val="000A542C"/>
    <w:rsid w:val="000A5AE6"/>
    <w:rsid w:val="000A5E9E"/>
    <w:rsid w:val="000A6F08"/>
    <w:rsid w:val="000A794A"/>
    <w:rsid w:val="000B0989"/>
    <w:rsid w:val="000B152A"/>
    <w:rsid w:val="000B3452"/>
    <w:rsid w:val="000B435E"/>
    <w:rsid w:val="000B484D"/>
    <w:rsid w:val="000B4D88"/>
    <w:rsid w:val="000B5471"/>
    <w:rsid w:val="000B6803"/>
    <w:rsid w:val="000B73D6"/>
    <w:rsid w:val="000C01A6"/>
    <w:rsid w:val="000C01ED"/>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AA3"/>
    <w:rsid w:val="000D5B43"/>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92"/>
    <w:rsid w:val="000F1FC5"/>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36C"/>
    <w:rsid w:val="001036FE"/>
    <w:rsid w:val="001038DD"/>
    <w:rsid w:val="00103B37"/>
    <w:rsid w:val="00103C12"/>
    <w:rsid w:val="001046C2"/>
    <w:rsid w:val="00104B0B"/>
    <w:rsid w:val="00105C6C"/>
    <w:rsid w:val="001060F6"/>
    <w:rsid w:val="00106C9E"/>
    <w:rsid w:val="00107EAC"/>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B33"/>
    <w:rsid w:val="00120D3D"/>
    <w:rsid w:val="0012281C"/>
    <w:rsid w:val="001246BC"/>
    <w:rsid w:val="00124E0A"/>
    <w:rsid w:val="00126759"/>
    <w:rsid w:val="00130709"/>
    <w:rsid w:val="00132158"/>
    <w:rsid w:val="001323FB"/>
    <w:rsid w:val="001324EB"/>
    <w:rsid w:val="0013415F"/>
    <w:rsid w:val="00135452"/>
    <w:rsid w:val="00135E39"/>
    <w:rsid w:val="001360C4"/>
    <w:rsid w:val="00137710"/>
    <w:rsid w:val="0013778A"/>
    <w:rsid w:val="00140017"/>
    <w:rsid w:val="00140417"/>
    <w:rsid w:val="00140899"/>
    <w:rsid w:val="001410BF"/>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0C"/>
    <w:rsid w:val="0014709E"/>
    <w:rsid w:val="00150E50"/>
    <w:rsid w:val="00151891"/>
    <w:rsid w:val="00151983"/>
    <w:rsid w:val="0015225E"/>
    <w:rsid w:val="001529CC"/>
    <w:rsid w:val="00152E14"/>
    <w:rsid w:val="00153B9A"/>
    <w:rsid w:val="00153F5C"/>
    <w:rsid w:val="00155259"/>
    <w:rsid w:val="0015725B"/>
    <w:rsid w:val="00157F09"/>
    <w:rsid w:val="00160892"/>
    <w:rsid w:val="0016090E"/>
    <w:rsid w:val="00161432"/>
    <w:rsid w:val="001617D4"/>
    <w:rsid w:val="00161D99"/>
    <w:rsid w:val="0016218E"/>
    <w:rsid w:val="00162D4A"/>
    <w:rsid w:val="001631DF"/>
    <w:rsid w:val="001635F9"/>
    <w:rsid w:val="00163B5F"/>
    <w:rsid w:val="00165CB9"/>
    <w:rsid w:val="00165CDE"/>
    <w:rsid w:val="001666D5"/>
    <w:rsid w:val="00166BF3"/>
    <w:rsid w:val="00167EFA"/>
    <w:rsid w:val="00170C8F"/>
    <w:rsid w:val="001718A6"/>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5A65"/>
    <w:rsid w:val="00196343"/>
    <w:rsid w:val="001974C9"/>
    <w:rsid w:val="001A0165"/>
    <w:rsid w:val="001A0954"/>
    <w:rsid w:val="001A0E1F"/>
    <w:rsid w:val="001A1550"/>
    <w:rsid w:val="001A170F"/>
    <w:rsid w:val="001A26AC"/>
    <w:rsid w:val="001A4234"/>
    <w:rsid w:val="001A448F"/>
    <w:rsid w:val="001A45F5"/>
    <w:rsid w:val="001A6575"/>
    <w:rsid w:val="001A65EE"/>
    <w:rsid w:val="001B362A"/>
    <w:rsid w:val="001B4FC4"/>
    <w:rsid w:val="001B5525"/>
    <w:rsid w:val="001B596C"/>
    <w:rsid w:val="001B6ABC"/>
    <w:rsid w:val="001B7A4B"/>
    <w:rsid w:val="001C1375"/>
    <w:rsid w:val="001C200D"/>
    <w:rsid w:val="001C3171"/>
    <w:rsid w:val="001C39F7"/>
    <w:rsid w:val="001C3EFA"/>
    <w:rsid w:val="001C4A2A"/>
    <w:rsid w:val="001C56D0"/>
    <w:rsid w:val="001C6156"/>
    <w:rsid w:val="001C63BB"/>
    <w:rsid w:val="001C6581"/>
    <w:rsid w:val="001C720C"/>
    <w:rsid w:val="001C7D83"/>
    <w:rsid w:val="001C7E55"/>
    <w:rsid w:val="001D197F"/>
    <w:rsid w:val="001D1E3B"/>
    <w:rsid w:val="001D1FB5"/>
    <w:rsid w:val="001D225A"/>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248"/>
    <w:rsid w:val="001E4315"/>
    <w:rsid w:val="001E5B8D"/>
    <w:rsid w:val="001E6E9E"/>
    <w:rsid w:val="001E6FD4"/>
    <w:rsid w:val="001E7049"/>
    <w:rsid w:val="001E7910"/>
    <w:rsid w:val="001F01AC"/>
    <w:rsid w:val="001F036F"/>
    <w:rsid w:val="001F0433"/>
    <w:rsid w:val="001F04B5"/>
    <w:rsid w:val="001F1DC1"/>
    <w:rsid w:val="001F244E"/>
    <w:rsid w:val="001F30A7"/>
    <w:rsid w:val="001F30C5"/>
    <w:rsid w:val="001F38B5"/>
    <w:rsid w:val="001F3C02"/>
    <w:rsid w:val="001F450B"/>
    <w:rsid w:val="001F5099"/>
    <w:rsid w:val="001F5967"/>
    <w:rsid w:val="001F5F2C"/>
    <w:rsid w:val="001F6C46"/>
    <w:rsid w:val="001F729C"/>
    <w:rsid w:val="001F78EF"/>
    <w:rsid w:val="002000BA"/>
    <w:rsid w:val="00200CB9"/>
    <w:rsid w:val="00201AA1"/>
    <w:rsid w:val="00203CC5"/>
    <w:rsid w:val="00204926"/>
    <w:rsid w:val="00204B32"/>
    <w:rsid w:val="00204F21"/>
    <w:rsid w:val="00205528"/>
    <w:rsid w:val="00205F58"/>
    <w:rsid w:val="00206183"/>
    <w:rsid w:val="00207819"/>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BC7"/>
    <w:rsid w:val="00224264"/>
    <w:rsid w:val="00224390"/>
    <w:rsid w:val="00224C1C"/>
    <w:rsid w:val="00225499"/>
    <w:rsid w:val="0022602F"/>
    <w:rsid w:val="00226F17"/>
    <w:rsid w:val="00227E23"/>
    <w:rsid w:val="002301A0"/>
    <w:rsid w:val="00230458"/>
    <w:rsid w:val="00230C1B"/>
    <w:rsid w:val="00231117"/>
    <w:rsid w:val="002313A8"/>
    <w:rsid w:val="00231548"/>
    <w:rsid w:val="00232374"/>
    <w:rsid w:val="002325C0"/>
    <w:rsid w:val="00234793"/>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ADE"/>
    <w:rsid w:val="00247462"/>
    <w:rsid w:val="00247FD2"/>
    <w:rsid w:val="00251118"/>
    <w:rsid w:val="002511D0"/>
    <w:rsid w:val="002512C1"/>
    <w:rsid w:val="002513E8"/>
    <w:rsid w:val="00251805"/>
    <w:rsid w:val="00253201"/>
    <w:rsid w:val="00253F8E"/>
    <w:rsid w:val="002548CC"/>
    <w:rsid w:val="00255283"/>
    <w:rsid w:val="0025593F"/>
    <w:rsid w:val="00256205"/>
    <w:rsid w:val="002568A3"/>
    <w:rsid w:val="002574F2"/>
    <w:rsid w:val="002609BF"/>
    <w:rsid w:val="00260BE7"/>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0C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3BF6"/>
    <w:rsid w:val="002848F3"/>
    <w:rsid w:val="0028578C"/>
    <w:rsid w:val="00285852"/>
    <w:rsid w:val="00285C5F"/>
    <w:rsid w:val="002862C3"/>
    <w:rsid w:val="00287AC0"/>
    <w:rsid w:val="00287E9A"/>
    <w:rsid w:val="00291250"/>
    <w:rsid w:val="00291AF2"/>
    <w:rsid w:val="00291CAD"/>
    <w:rsid w:val="00291CFB"/>
    <w:rsid w:val="0029207C"/>
    <w:rsid w:val="00292300"/>
    <w:rsid w:val="00294285"/>
    <w:rsid w:val="00295DDE"/>
    <w:rsid w:val="00296E47"/>
    <w:rsid w:val="002A016F"/>
    <w:rsid w:val="002A0B96"/>
    <w:rsid w:val="002A1B59"/>
    <w:rsid w:val="002A1C8F"/>
    <w:rsid w:val="002A2526"/>
    <w:rsid w:val="002A3208"/>
    <w:rsid w:val="002A4E6C"/>
    <w:rsid w:val="002A557F"/>
    <w:rsid w:val="002A560D"/>
    <w:rsid w:val="002A5896"/>
    <w:rsid w:val="002A6BFC"/>
    <w:rsid w:val="002A789F"/>
    <w:rsid w:val="002A78C8"/>
    <w:rsid w:val="002A79C7"/>
    <w:rsid w:val="002A7F65"/>
    <w:rsid w:val="002B16BE"/>
    <w:rsid w:val="002B1D92"/>
    <w:rsid w:val="002B2600"/>
    <w:rsid w:val="002B2D63"/>
    <w:rsid w:val="002B2F57"/>
    <w:rsid w:val="002B4A6D"/>
    <w:rsid w:val="002B4E36"/>
    <w:rsid w:val="002B511A"/>
    <w:rsid w:val="002B577D"/>
    <w:rsid w:val="002B5832"/>
    <w:rsid w:val="002B5EBF"/>
    <w:rsid w:val="002B6DA9"/>
    <w:rsid w:val="002B706A"/>
    <w:rsid w:val="002B7748"/>
    <w:rsid w:val="002B79BA"/>
    <w:rsid w:val="002C02F0"/>
    <w:rsid w:val="002C17E6"/>
    <w:rsid w:val="002C1C88"/>
    <w:rsid w:val="002C1F0C"/>
    <w:rsid w:val="002C32CF"/>
    <w:rsid w:val="002C4B5A"/>
    <w:rsid w:val="002C5880"/>
    <w:rsid w:val="002C5F13"/>
    <w:rsid w:val="002C5F42"/>
    <w:rsid w:val="002C65E8"/>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566"/>
    <w:rsid w:val="002F1949"/>
    <w:rsid w:val="002F3940"/>
    <w:rsid w:val="002F4B23"/>
    <w:rsid w:val="002F5419"/>
    <w:rsid w:val="002F547E"/>
    <w:rsid w:val="002F6F29"/>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545"/>
    <w:rsid w:val="00312F1C"/>
    <w:rsid w:val="0031306A"/>
    <w:rsid w:val="0031356C"/>
    <w:rsid w:val="00313E4D"/>
    <w:rsid w:val="00314D6C"/>
    <w:rsid w:val="0031515F"/>
    <w:rsid w:val="00315B8B"/>
    <w:rsid w:val="00315F6A"/>
    <w:rsid w:val="0031678C"/>
    <w:rsid w:val="00316818"/>
    <w:rsid w:val="00317548"/>
    <w:rsid w:val="0031754B"/>
    <w:rsid w:val="003176AA"/>
    <w:rsid w:val="003176E6"/>
    <w:rsid w:val="0031784D"/>
    <w:rsid w:val="00321C38"/>
    <w:rsid w:val="00324BF5"/>
    <w:rsid w:val="003268D2"/>
    <w:rsid w:val="00326D0C"/>
    <w:rsid w:val="00327011"/>
    <w:rsid w:val="003272CE"/>
    <w:rsid w:val="0032733F"/>
    <w:rsid w:val="003276A5"/>
    <w:rsid w:val="00327C6B"/>
    <w:rsid w:val="00330F58"/>
    <w:rsid w:val="00331773"/>
    <w:rsid w:val="003318B6"/>
    <w:rsid w:val="00331DAA"/>
    <w:rsid w:val="003321C8"/>
    <w:rsid w:val="003333C7"/>
    <w:rsid w:val="00334062"/>
    <w:rsid w:val="00334FDB"/>
    <w:rsid w:val="00336A2D"/>
    <w:rsid w:val="00337084"/>
    <w:rsid w:val="003373D6"/>
    <w:rsid w:val="003373D9"/>
    <w:rsid w:val="00337C46"/>
    <w:rsid w:val="00340DF3"/>
    <w:rsid w:val="0034121E"/>
    <w:rsid w:val="00341458"/>
    <w:rsid w:val="00342447"/>
    <w:rsid w:val="00343032"/>
    <w:rsid w:val="003438A0"/>
    <w:rsid w:val="00343BF4"/>
    <w:rsid w:val="003457D8"/>
    <w:rsid w:val="00347585"/>
    <w:rsid w:val="00347EFF"/>
    <w:rsid w:val="00350EAC"/>
    <w:rsid w:val="00351173"/>
    <w:rsid w:val="0035243B"/>
    <w:rsid w:val="003525B4"/>
    <w:rsid w:val="00353817"/>
    <w:rsid w:val="00354540"/>
    <w:rsid w:val="00354793"/>
    <w:rsid w:val="00355B8B"/>
    <w:rsid w:val="00356175"/>
    <w:rsid w:val="00356C85"/>
    <w:rsid w:val="00360DD4"/>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699"/>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5E63"/>
    <w:rsid w:val="00397E74"/>
    <w:rsid w:val="003A0C5E"/>
    <w:rsid w:val="003A21B7"/>
    <w:rsid w:val="003A44BE"/>
    <w:rsid w:val="003A5080"/>
    <w:rsid w:val="003A614B"/>
    <w:rsid w:val="003A62A7"/>
    <w:rsid w:val="003A6337"/>
    <w:rsid w:val="003A684D"/>
    <w:rsid w:val="003A6D53"/>
    <w:rsid w:val="003A7272"/>
    <w:rsid w:val="003A7A66"/>
    <w:rsid w:val="003A7CB4"/>
    <w:rsid w:val="003B09A6"/>
    <w:rsid w:val="003B0F12"/>
    <w:rsid w:val="003B1504"/>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09F"/>
    <w:rsid w:val="003C441F"/>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1F0"/>
    <w:rsid w:val="003E4343"/>
    <w:rsid w:val="003E4399"/>
    <w:rsid w:val="003E5457"/>
    <w:rsid w:val="003E545E"/>
    <w:rsid w:val="003E5507"/>
    <w:rsid w:val="003E5E9F"/>
    <w:rsid w:val="003E5F05"/>
    <w:rsid w:val="003E623C"/>
    <w:rsid w:val="003F0F44"/>
    <w:rsid w:val="003F100C"/>
    <w:rsid w:val="003F111B"/>
    <w:rsid w:val="003F1A73"/>
    <w:rsid w:val="003F1AD4"/>
    <w:rsid w:val="003F2571"/>
    <w:rsid w:val="003F2938"/>
    <w:rsid w:val="003F2FBD"/>
    <w:rsid w:val="003F3BC4"/>
    <w:rsid w:val="003F49DB"/>
    <w:rsid w:val="003F4B78"/>
    <w:rsid w:val="003F4F11"/>
    <w:rsid w:val="003F597D"/>
    <w:rsid w:val="003F5D02"/>
    <w:rsid w:val="00400EAD"/>
    <w:rsid w:val="00402372"/>
    <w:rsid w:val="004028D1"/>
    <w:rsid w:val="00403644"/>
    <w:rsid w:val="00403809"/>
    <w:rsid w:val="0040385D"/>
    <w:rsid w:val="00403A50"/>
    <w:rsid w:val="00403B13"/>
    <w:rsid w:val="00403B6B"/>
    <w:rsid w:val="00404013"/>
    <w:rsid w:val="00405F29"/>
    <w:rsid w:val="004061B7"/>
    <w:rsid w:val="00407493"/>
    <w:rsid w:val="0041078D"/>
    <w:rsid w:val="00410941"/>
    <w:rsid w:val="004109B4"/>
    <w:rsid w:val="00411B8D"/>
    <w:rsid w:val="00411FB8"/>
    <w:rsid w:val="004125AA"/>
    <w:rsid w:val="004161F3"/>
    <w:rsid w:val="00416EF8"/>
    <w:rsid w:val="0041711C"/>
    <w:rsid w:val="00417523"/>
    <w:rsid w:val="00420881"/>
    <w:rsid w:val="00420D03"/>
    <w:rsid w:val="00420D92"/>
    <w:rsid w:val="00421E19"/>
    <w:rsid w:val="00424722"/>
    <w:rsid w:val="00424ACF"/>
    <w:rsid w:val="0042793F"/>
    <w:rsid w:val="00427C9B"/>
    <w:rsid w:val="00427EBD"/>
    <w:rsid w:val="004301C6"/>
    <w:rsid w:val="00431378"/>
    <w:rsid w:val="00431699"/>
    <w:rsid w:val="004317FC"/>
    <w:rsid w:val="00431BF5"/>
    <w:rsid w:val="00432B94"/>
    <w:rsid w:val="00433269"/>
    <w:rsid w:val="0043331E"/>
    <w:rsid w:val="00433AE9"/>
    <w:rsid w:val="0043562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1530"/>
    <w:rsid w:val="00452962"/>
    <w:rsid w:val="0045370C"/>
    <w:rsid w:val="00453AEB"/>
    <w:rsid w:val="00453E4C"/>
    <w:rsid w:val="0045498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BC3"/>
    <w:rsid w:val="00470E69"/>
    <w:rsid w:val="004711C5"/>
    <w:rsid w:val="0047133A"/>
    <w:rsid w:val="004721EB"/>
    <w:rsid w:val="00472B28"/>
    <w:rsid w:val="00474B52"/>
    <w:rsid w:val="00474DFD"/>
    <w:rsid w:val="00474ED2"/>
    <w:rsid w:val="004753AA"/>
    <w:rsid w:val="00475E08"/>
    <w:rsid w:val="00480111"/>
    <w:rsid w:val="0048155E"/>
    <w:rsid w:val="0048161A"/>
    <w:rsid w:val="00481883"/>
    <w:rsid w:val="00481CBE"/>
    <w:rsid w:val="004822DA"/>
    <w:rsid w:val="004828CB"/>
    <w:rsid w:val="0048399C"/>
    <w:rsid w:val="00484470"/>
    <w:rsid w:val="00484E2A"/>
    <w:rsid w:val="00485448"/>
    <w:rsid w:val="00485D56"/>
    <w:rsid w:val="00485DA3"/>
    <w:rsid w:val="00487B2C"/>
    <w:rsid w:val="00487B69"/>
    <w:rsid w:val="00490EE5"/>
    <w:rsid w:val="00491E52"/>
    <w:rsid w:val="004929EE"/>
    <w:rsid w:val="00492D60"/>
    <w:rsid w:val="00492F62"/>
    <w:rsid w:val="00493B8D"/>
    <w:rsid w:val="004946AB"/>
    <w:rsid w:val="00494BF2"/>
    <w:rsid w:val="00494BFF"/>
    <w:rsid w:val="00495564"/>
    <w:rsid w:val="004958DB"/>
    <w:rsid w:val="00497543"/>
    <w:rsid w:val="00497EA1"/>
    <w:rsid w:val="004A04E1"/>
    <w:rsid w:val="004A07F8"/>
    <w:rsid w:val="004A323C"/>
    <w:rsid w:val="004A3395"/>
    <w:rsid w:val="004A3CDF"/>
    <w:rsid w:val="004A400D"/>
    <w:rsid w:val="004A5AD9"/>
    <w:rsid w:val="004A5DDD"/>
    <w:rsid w:val="004A7F07"/>
    <w:rsid w:val="004B0AE2"/>
    <w:rsid w:val="004B1CDD"/>
    <w:rsid w:val="004B2DAD"/>
    <w:rsid w:val="004B2DF5"/>
    <w:rsid w:val="004B3569"/>
    <w:rsid w:val="004B3782"/>
    <w:rsid w:val="004B3C9F"/>
    <w:rsid w:val="004B46EE"/>
    <w:rsid w:val="004B4B1C"/>
    <w:rsid w:val="004B5FFC"/>
    <w:rsid w:val="004C0C11"/>
    <w:rsid w:val="004C11C3"/>
    <w:rsid w:val="004C29FB"/>
    <w:rsid w:val="004C352C"/>
    <w:rsid w:val="004C4023"/>
    <w:rsid w:val="004C449C"/>
    <w:rsid w:val="004C47DB"/>
    <w:rsid w:val="004C55D4"/>
    <w:rsid w:val="004C6407"/>
    <w:rsid w:val="004C6F8B"/>
    <w:rsid w:val="004D0B47"/>
    <w:rsid w:val="004D1ECF"/>
    <w:rsid w:val="004D3626"/>
    <w:rsid w:val="004D3823"/>
    <w:rsid w:val="004D4CDF"/>
    <w:rsid w:val="004D57E0"/>
    <w:rsid w:val="004D6457"/>
    <w:rsid w:val="004D6481"/>
    <w:rsid w:val="004D67DE"/>
    <w:rsid w:val="004D77AA"/>
    <w:rsid w:val="004E0821"/>
    <w:rsid w:val="004E0C77"/>
    <w:rsid w:val="004E1258"/>
    <w:rsid w:val="004E1EBA"/>
    <w:rsid w:val="004E2F38"/>
    <w:rsid w:val="004E4AC9"/>
    <w:rsid w:val="004E524D"/>
    <w:rsid w:val="004E5946"/>
    <w:rsid w:val="004E6F7E"/>
    <w:rsid w:val="004E7302"/>
    <w:rsid w:val="004E79FE"/>
    <w:rsid w:val="004F00E1"/>
    <w:rsid w:val="004F0E72"/>
    <w:rsid w:val="004F1683"/>
    <w:rsid w:val="004F16B0"/>
    <w:rsid w:val="004F192F"/>
    <w:rsid w:val="004F1B1A"/>
    <w:rsid w:val="004F2CC1"/>
    <w:rsid w:val="004F4021"/>
    <w:rsid w:val="004F4115"/>
    <w:rsid w:val="004F54A6"/>
    <w:rsid w:val="004F59B7"/>
    <w:rsid w:val="004F6275"/>
    <w:rsid w:val="004F7D1D"/>
    <w:rsid w:val="00501C87"/>
    <w:rsid w:val="00502E0D"/>
    <w:rsid w:val="00504A15"/>
    <w:rsid w:val="00504EC4"/>
    <w:rsid w:val="005053C1"/>
    <w:rsid w:val="00505DE2"/>
    <w:rsid w:val="005074C5"/>
    <w:rsid w:val="00507AA3"/>
    <w:rsid w:val="00507FB7"/>
    <w:rsid w:val="00512620"/>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5F20"/>
    <w:rsid w:val="005360E1"/>
    <w:rsid w:val="0053657A"/>
    <w:rsid w:val="00536775"/>
    <w:rsid w:val="00537634"/>
    <w:rsid w:val="00540D23"/>
    <w:rsid w:val="005427B5"/>
    <w:rsid w:val="00543228"/>
    <w:rsid w:val="005434C9"/>
    <w:rsid w:val="005440B1"/>
    <w:rsid w:val="0054411D"/>
    <w:rsid w:val="00544ECB"/>
    <w:rsid w:val="005451BB"/>
    <w:rsid w:val="00545EBE"/>
    <w:rsid w:val="00546ECA"/>
    <w:rsid w:val="005478ED"/>
    <w:rsid w:val="00547EB7"/>
    <w:rsid w:val="005505D0"/>
    <w:rsid w:val="00550A41"/>
    <w:rsid w:val="00551006"/>
    <w:rsid w:val="0055138F"/>
    <w:rsid w:val="00552EB3"/>
    <w:rsid w:val="0055319E"/>
    <w:rsid w:val="00553362"/>
    <w:rsid w:val="0055399C"/>
    <w:rsid w:val="00553AF6"/>
    <w:rsid w:val="00553F61"/>
    <w:rsid w:val="00554FCA"/>
    <w:rsid w:val="00556A33"/>
    <w:rsid w:val="00557003"/>
    <w:rsid w:val="00557C21"/>
    <w:rsid w:val="00560778"/>
    <w:rsid w:val="005624D4"/>
    <w:rsid w:val="00563644"/>
    <w:rsid w:val="00563847"/>
    <w:rsid w:val="00563C5A"/>
    <w:rsid w:val="0056470D"/>
    <w:rsid w:val="00565335"/>
    <w:rsid w:val="00566B34"/>
    <w:rsid w:val="00567C4D"/>
    <w:rsid w:val="005701A0"/>
    <w:rsid w:val="00570D10"/>
    <w:rsid w:val="005714DB"/>
    <w:rsid w:val="0057169E"/>
    <w:rsid w:val="00571EA0"/>
    <w:rsid w:val="0057313E"/>
    <w:rsid w:val="00573142"/>
    <w:rsid w:val="005735EA"/>
    <w:rsid w:val="005745CC"/>
    <w:rsid w:val="00574C91"/>
    <w:rsid w:val="00574D71"/>
    <w:rsid w:val="0057571C"/>
    <w:rsid w:val="005769CB"/>
    <w:rsid w:val="00576A61"/>
    <w:rsid w:val="00576D18"/>
    <w:rsid w:val="0057759B"/>
    <w:rsid w:val="00577B67"/>
    <w:rsid w:val="005810F6"/>
    <w:rsid w:val="00582357"/>
    <w:rsid w:val="00583588"/>
    <w:rsid w:val="005871D6"/>
    <w:rsid w:val="00587DA3"/>
    <w:rsid w:val="00587EEB"/>
    <w:rsid w:val="0059116E"/>
    <w:rsid w:val="005921E7"/>
    <w:rsid w:val="0059259C"/>
    <w:rsid w:val="0059272C"/>
    <w:rsid w:val="00592A98"/>
    <w:rsid w:val="00592EED"/>
    <w:rsid w:val="005935C3"/>
    <w:rsid w:val="00593A1D"/>
    <w:rsid w:val="00593BB2"/>
    <w:rsid w:val="00596841"/>
    <w:rsid w:val="00596FEC"/>
    <w:rsid w:val="005A03D4"/>
    <w:rsid w:val="005A0BFF"/>
    <w:rsid w:val="005A14E1"/>
    <w:rsid w:val="005A20E9"/>
    <w:rsid w:val="005A288D"/>
    <w:rsid w:val="005A3473"/>
    <w:rsid w:val="005A3CDC"/>
    <w:rsid w:val="005A3FF5"/>
    <w:rsid w:val="005A4631"/>
    <w:rsid w:val="005A4E96"/>
    <w:rsid w:val="005A5F8F"/>
    <w:rsid w:val="005A6DD8"/>
    <w:rsid w:val="005A7E59"/>
    <w:rsid w:val="005B0369"/>
    <w:rsid w:val="005B0946"/>
    <w:rsid w:val="005B0D45"/>
    <w:rsid w:val="005B12A1"/>
    <w:rsid w:val="005B1F02"/>
    <w:rsid w:val="005B2044"/>
    <w:rsid w:val="005B24D0"/>
    <w:rsid w:val="005B2738"/>
    <w:rsid w:val="005B3868"/>
    <w:rsid w:val="005B3D8A"/>
    <w:rsid w:val="005B3F9E"/>
    <w:rsid w:val="005B452E"/>
    <w:rsid w:val="005B4B7E"/>
    <w:rsid w:val="005B6B4C"/>
    <w:rsid w:val="005B712E"/>
    <w:rsid w:val="005C06FC"/>
    <w:rsid w:val="005C12F6"/>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40DE"/>
    <w:rsid w:val="005D4AEF"/>
    <w:rsid w:val="005D60EC"/>
    <w:rsid w:val="005D6785"/>
    <w:rsid w:val="005D683C"/>
    <w:rsid w:val="005D693D"/>
    <w:rsid w:val="005D72FA"/>
    <w:rsid w:val="005D74DC"/>
    <w:rsid w:val="005D79DC"/>
    <w:rsid w:val="005E08C0"/>
    <w:rsid w:val="005E1DF7"/>
    <w:rsid w:val="005E206A"/>
    <w:rsid w:val="005E20B8"/>
    <w:rsid w:val="005E20FF"/>
    <w:rsid w:val="005E242D"/>
    <w:rsid w:val="005E3B4E"/>
    <w:rsid w:val="005E49E8"/>
    <w:rsid w:val="005E527C"/>
    <w:rsid w:val="005E5729"/>
    <w:rsid w:val="005E5F6A"/>
    <w:rsid w:val="005E6785"/>
    <w:rsid w:val="005E67C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F7D"/>
    <w:rsid w:val="005F5032"/>
    <w:rsid w:val="005F56F7"/>
    <w:rsid w:val="005F5F1A"/>
    <w:rsid w:val="005F6994"/>
    <w:rsid w:val="0060043D"/>
    <w:rsid w:val="00600CE4"/>
    <w:rsid w:val="00601B6C"/>
    <w:rsid w:val="0060261E"/>
    <w:rsid w:val="00602C6F"/>
    <w:rsid w:val="00602F05"/>
    <w:rsid w:val="006034F0"/>
    <w:rsid w:val="006043AE"/>
    <w:rsid w:val="00605B45"/>
    <w:rsid w:val="006062B4"/>
    <w:rsid w:val="0060643A"/>
    <w:rsid w:val="00606DBF"/>
    <w:rsid w:val="006072BD"/>
    <w:rsid w:val="006074A5"/>
    <w:rsid w:val="00607CBC"/>
    <w:rsid w:val="00607D68"/>
    <w:rsid w:val="006109E4"/>
    <w:rsid w:val="00611BFE"/>
    <w:rsid w:val="00612800"/>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B16"/>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533"/>
    <w:rsid w:val="00646691"/>
    <w:rsid w:val="00646DBA"/>
    <w:rsid w:val="00650EDE"/>
    <w:rsid w:val="0065368C"/>
    <w:rsid w:val="00653AC6"/>
    <w:rsid w:val="00654A24"/>
    <w:rsid w:val="00655952"/>
    <w:rsid w:val="00656139"/>
    <w:rsid w:val="00656FAE"/>
    <w:rsid w:val="006574FC"/>
    <w:rsid w:val="0066122A"/>
    <w:rsid w:val="006616CF"/>
    <w:rsid w:val="006618D6"/>
    <w:rsid w:val="00661AF2"/>
    <w:rsid w:val="0066392E"/>
    <w:rsid w:val="00663B7B"/>
    <w:rsid w:val="00664396"/>
    <w:rsid w:val="0066529A"/>
    <w:rsid w:val="0066554E"/>
    <w:rsid w:val="00665CEA"/>
    <w:rsid w:val="00666483"/>
    <w:rsid w:val="00667B45"/>
    <w:rsid w:val="0067055B"/>
    <w:rsid w:val="00671189"/>
    <w:rsid w:val="006711D8"/>
    <w:rsid w:val="00671538"/>
    <w:rsid w:val="00672801"/>
    <w:rsid w:val="0067337E"/>
    <w:rsid w:val="006737FB"/>
    <w:rsid w:val="00673F8A"/>
    <w:rsid w:val="0067433C"/>
    <w:rsid w:val="006743D4"/>
    <w:rsid w:val="00674C5D"/>
    <w:rsid w:val="00675772"/>
    <w:rsid w:val="00676007"/>
    <w:rsid w:val="00676518"/>
    <w:rsid w:val="006765C6"/>
    <w:rsid w:val="00676606"/>
    <w:rsid w:val="00677327"/>
    <w:rsid w:val="00677E85"/>
    <w:rsid w:val="00680206"/>
    <w:rsid w:val="00681280"/>
    <w:rsid w:val="0068202A"/>
    <w:rsid w:val="00682739"/>
    <w:rsid w:val="00682743"/>
    <w:rsid w:val="006843F5"/>
    <w:rsid w:val="00684D77"/>
    <w:rsid w:val="006861A2"/>
    <w:rsid w:val="00686E46"/>
    <w:rsid w:val="00686EB2"/>
    <w:rsid w:val="00687C1F"/>
    <w:rsid w:val="00687FB5"/>
    <w:rsid w:val="006908FE"/>
    <w:rsid w:val="00690F3A"/>
    <w:rsid w:val="006918AC"/>
    <w:rsid w:val="00691CD6"/>
    <w:rsid w:val="0069205C"/>
    <w:rsid w:val="006925B3"/>
    <w:rsid w:val="00693486"/>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5E3D"/>
    <w:rsid w:val="006B635A"/>
    <w:rsid w:val="006B695D"/>
    <w:rsid w:val="006B7700"/>
    <w:rsid w:val="006C099E"/>
    <w:rsid w:val="006C0ED4"/>
    <w:rsid w:val="006C142D"/>
    <w:rsid w:val="006C16B0"/>
    <w:rsid w:val="006C2198"/>
    <w:rsid w:val="006C2257"/>
    <w:rsid w:val="006C2807"/>
    <w:rsid w:val="006C2967"/>
    <w:rsid w:val="006C3846"/>
    <w:rsid w:val="006C3A85"/>
    <w:rsid w:val="006C4ED4"/>
    <w:rsid w:val="006C5203"/>
    <w:rsid w:val="006C6152"/>
    <w:rsid w:val="006C65CB"/>
    <w:rsid w:val="006C69AA"/>
    <w:rsid w:val="006C6A05"/>
    <w:rsid w:val="006C6B12"/>
    <w:rsid w:val="006C740D"/>
    <w:rsid w:val="006C7CD9"/>
    <w:rsid w:val="006D004D"/>
    <w:rsid w:val="006D010D"/>
    <w:rsid w:val="006D0381"/>
    <w:rsid w:val="006D0A77"/>
    <w:rsid w:val="006D0C9A"/>
    <w:rsid w:val="006D1DBA"/>
    <w:rsid w:val="006D26BA"/>
    <w:rsid w:val="006D280A"/>
    <w:rsid w:val="006D34DE"/>
    <w:rsid w:val="006D4012"/>
    <w:rsid w:val="006D40B5"/>
    <w:rsid w:val="006D47AF"/>
    <w:rsid w:val="006D4E47"/>
    <w:rsid w:val="006D524A"/>
    <w:rsid w:val="006D5424"/>
    <w:rsid w:val="006D560F"/>
    <w:rsid w:val="006D636F"/>
    <w:rsid w:val="006D63F5"/>
    <w:rsid w:val="006D6702"/>
    <w:rsid w:val="006D6C02"/>
    <w:rsid w:val="006D774A"/>
    <w:rsid w:val="006D7D78"/>
    <w:rsid w:val="006E0788"/>
    <w:rsid w:val="006E08B5"/>
    <w:rsid w:val="006E1C80"/>
    <w:rsid w:val="006E1CD9"/>
    <w:rsid w:val="006E20BC"/>
    <w:rsid w:val="006E2266"/>
    <w:rsid w:val="006E2BEB"/>
    <w:rsid w:val="006E2F46"/>
    <w:rsid w:val="006E38FB"/>
    <w:rsid w:val="006E3DE0"/>
    <w:rsid w:val="006E462E"/>
    <w:rsid w:val="006E4844"/>
    <w:rsid w:val="006E56F1"/>
    <w:rsid w:val="006E6B88"/>
    <w:rsid w:val="006E6F9B"/>
    <w:rsid w:val="006F02DB"/>
    <w:rsid w:val="006F0DB4"/>
    <w:rsid w:val="006F0DBF"/>
    <w:rsid w:val="006F14CD"/>
    <w:rsid w:val="006F2619"/>
    <w:rsid w:val="006F2E9F"/>
    <w:rsid w:val="006F3802"/>
    <w:rsid w:val="006F384B"/>
    <w:rsid w:val="006F3FD8"/>
    <w:rsid w:val="006F40CD"/>
    <w:rsid w:val="006F40E4"/>
    <w:rsid w:val="006F6A30"/>
    <w:rsid w:val="006F6EC9"/>
    <w:rsid w:val="006F7B34"/>
    <w:rsid w:val="006F7B50"/>
    <w:rsid w:val="00700482"/>
    <w:rsid w:val="00700C6A"/>
    <w:rsid w:val="00700F3F"/>
    <w:rsid w:val="0070196C"/>
    <w:rsid w:val="00701C81"/>
    <w:rsid w:val="00702112"/>
    <w:rsid w:val="00702CCD"/>
    <w:rsid w:val="0070320E"/>
    <w:rsid w:val="007035BA"/>
    <w:rsid w:val="00703AC1"/>
    <w:rsid w:val="00703AF6"/>
    <w:rsid w:val="00703F1E"/>
    <w:rsid w:val="007040CC"/>
    <w:rsid w:val="00704A3C"/>
    <w:rsid w:val="00705559"/>
    <w:rsid w:val="00705CC0"/>
    <w:rsid w:val="00706453"/>
    <w:rsid w:val="007075F7"/>
    <w:rsid w:val="007110FF"/>
    <w:rsid w:val="00711DE2"/>
    <w:rsid w:val="00713085"/>
    <w:rsid w:val="007131E8"/>
    <w:rsid w:val="00714161"/>
    <w:rsid w:val="007146A2"/>
    <w:rsid w:val="00715654"/>
    <w:rsid w:val="00715953"/>
    <w:rsid w:val="00715A8E"/>
    <w:rsid w:val="0071619B"/>
    <w:rsid w:val="00716FD4"/>
    <w:rsid w:val="00720351"/>
    <w:rsid w:val="0072085A"/>
    <w:rsid w:val="00720AAE"/>
    <w:rsid w:val="00720F6F"/>
    <w:rsid w:val="00721429"/>
    <w:rsid w:val="00721D3F"/>
    <w:rsid w:val="0072262A"/>
    <w:rsid w:val="0072290B"/>
    <w:rsid w:val="007230FB"/>
    <w:rsid w:val="007235B3"/>
    <w:rsid w:val="007242F2"/>
    <w:rsid w:val="0072436B"/>
    <w:rsid w:val="00726596"/>
    <w:rsid w:val="007302BD"/>
    <w:rsid w:val="00730464"/>
    <w:rsid w:val="0073148E"/>
    <w:rsid w:val="00731BBC"/>
    <w:rsid w:val="007361DB"/>
    <w:rsid w:val="00736FF9"/>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EB3"/>
    <w:rsid w:val="00752B38"/>
    <w:rsid w:val="00753417"/>
    <w:rsid w:val="0075380A"/>
    <w:rsid w:val="00755136"/>
    <w:rsid w:val="007556DA"/>
    <w:rsid w:val="00755C5C"/>
    <w:rsid w:val="007563B8"/>
    <w:rsid w:val="00756C8D"/>
    <w:rsid w:val="00757035"/>
    <w:rsid w:val="007579FB"/>
    <w:rsid w:val="00757A8D"/>
    <w:rsid w:val="00757CF4"/>
    <w:rsid w:val="00760A95"/>
    <w:rsid w:val="0076283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96B"/>
    <w:rsid w:val="00774DAE"/>
    <w:rsid w:val="0077608C"/>
    <w:rsid w:val="007765EB"/>
    <w:rsid w:val="00777730"/>
    <w:rsid w:val="0078053B"/>
    <w:rsid w:val="00780F81"/>
    <w:rsid w:val="00781858"/>
    <w:rsid w:val="0078259C"/>
    <w:rsid w:val="00782777"/>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2C9"/>
    <w:rsid w:val="007B35A3"/>
    <w:rsid w:val="007B57DF"/>
    <w:rsid w:val="007B6E5D"/>
    <w:rsid w:val="007B6F5D"/>
    <w:rsid w:val="007B70D6"/>
    <w:rsid w:val="007B7509"/>
    <w:rsid w:val="007C017F"/>
    <w:rsid w:val="007C03E9"/>
    <w:rsid w:val="007C0A9C"/>
    <w:rsid w:val="007C15CA"/>
    <w:rsid w:val="007C1B92"/>
    <w:rsid w:val="007C21F9"/>
    <w:rsid w:val="007C441F"/>
    <w:rsid w:val="007C4563"/>
    <w:rsid w:val="007C46C0"/>
    <w:rsid w:val="007C5433"/>
    <w:rsid w:val="007C72E8"/>
    <w:rsid w:val="007D044C"/>
    <w:rsid w:val="007D0AAA"/>
    <w:rsid w:val="007D0B1D"/>
    <w:rsid w:val="007D101C"/>
    <w:rsid w:val="007D10A8"/>
    <w:rsid w:val="007D2072"/>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273"/>
    <w:rsid w:val="007F77CB"/>
    <w:rsid w:val="008010C8"/>
    <w:rsid w:val="00801769"/>
    <w:rsid w:val="00803306"/>
    <w:rsid w:val="0080468A"/>
    <w:rsid w:val="00804977"/>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F18"/>
    <w:rsid w:val="0082388C"/>
    <w:rsid w:val="00824004"/>
    <w:rsid w:val="008251CC"/>
    <w:rsid w:val="00825D2D"/>
    <w:rsid w:val="0082606A"/>
    <w:rsid w:val="0082622F"/>
    <w:rsid w:val="00826A64"/>
    <w:rsid w:val="00827775"/>
    <w:rsid w:val="00830660"/>
    <w:rsid w:val="00830D99"/>
    <w:rsid w:val="00832306"/>
    <w:rsid w:val="008334D0"/>
    <w:rsid w:val="00833E13"/>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524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77A2C"/>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4B54"/>
    <w:rsid w:val="00885D19"/>
    <w:rsid w:val="00886F54"/>
    <w:rsid w:val="0088753A"/>
    <w:rsid w:val="00892987"/>
    <w:rsid w:val="008931B0"/>
    <w:rsid w:val="008936C4"/>
    <w:rsid w:val="00893933"/>
    <w:rsid w:val="00894D00"/>
    <w:rsid w:val="0089569F"/>
    <w:rsid w:val="00896726"/>
    <w:rsid w:val="00897111"/>
    <w:rsid w:val="0089724F"/>
    <w:rsid w:val="00897310"/>
    <w:rsid w:val="008974C7"/>
    <w:rsid w:val="00897AEC"/>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B7FB2"/>
    <w:rsid w:val="008C0E53"/>
    <w:rsid w:val="008C1099"/>
    <w:rsid w:val="008C20A8"/>
    <w:rsid w:val="008C2551"/>
    <w:rsid w:val="008C36E7"/>
    <w:rsid w:val="008C462A"/>
    <w:rsid w:val="008C591A"/>
    <w:rsid w:val="008C5F82"/>
    <w:rsid w:val="008C63F3"/>
    <w:rsid w:val="008C6C23"/>
    <w:rsid w:val="008C7206"/>
    <w:rsid w:val="008C7A6A"/>
    <w:rsid w:val="008D041D"/>
    <w:rsid w:val="008D0DD8"/>
    <w:rsid w:val="008D1036"/>
    <w:rsid w:val="008D132A"/>
    <w:rsid w:val="008D1708"/>
    <w:rsid w:val="008D230A"/>
    <w:rsid w:val="008D2F30"/>
    <w:rsid w:val="008D2F3F"/>
    <w:rsid w:val="008D3A4C"/>
    <w:rsid w:val="008D3E62"/>
    <w:rsid w:val="008D46D5"/>
    <w:rsid w:val="008D473F"/>
    <w:rsid w:val="008D490D"/>
    <w:rsid w:val="008D5CCA"/>
    <w:rsid w:val="008D6342"/>
    <w:rsid w:val="008E0A5E"/>
    <w:rsid w:val="008E144D"/>
    <w:rsid w:val="008E3449"/>
    <w:rsid w:val="008E3534"/>
    <w:rsid w:val="008E42FB"/>
    <w:rsid w:val="008E4594"/>
    <w:rsid w:val="008E4BD5"/>
    <w:rsid w:val="008E6637"/>
    <w:rsid w:val="008E7957"/>
    <w:rsid w:val="008E7EC6"/>
    <w:rsid w:val="008F13D3"/>
    <w:rsid w:val="008F2BD0"/>
    <w:rsid w:val="008F2D53"/>
    <w:rsid w:val="008F2F33"/>
    <w:rsid w:val="008F30F3"/>
    <w:rsid w:val="008F3646"/>
    <w:rsid w:val="008F448C"/>
    <w:rsid w:val="008F4930"/>
    <w:rsid w:val="008F56EF"/>
    <w:rsid w:val="008F5CC2"/>
    <w:rsid w:val="008F70BB"/>
    <w:rsid w:val="008F71E4"/>
    <w:rsid w:val="008F7509"/>
    <w:rsid w:val="008F753B"/>
    <w:rsid w:val="008F7841"/>
    <w:rsid w:val="008F7989"/>
    <w:rsid w:val="008F7A54"/>
    <w:rsid w:val="00900465"/>
    <w:rsid w:val="0090102D"/>
    <w:rsid w:val="0090162C"/>
    <w:rsid w:val="00901EB8"/>
    <w:rsid w:val="0090286B"/>
    <w:rsid w:val="00904339"/>
    <w:rsid w:val="00904967"/>
    <w:rsid w:val="00904D8E"/>
    <w:rsid w:val="009050B8"/>
    <w:rsid w:val="009056DD"/>
    <w:rsid w:val="00906BFD"/>
    <w:rsid w:val="009075E4"/>
    <w:rsid w:val="00911B8D"/>
    <w:rsid w:val="0091201B"/>
    <w:rsid w:val="00912A0F"/>
    <w:rsid w:val="009133CD"/>
    <w:rsid w:val="009137B4"/>
    <w:rsid w:val="00913965"/>
    <w:rsid w:val="00913D61"/>
    <w:rsid w:val="009143D0"/>
    <w:rsid w:val="00914A7F"/>
    <w:rsid w:val="009150CC"/>
    <w:rsid w:val="0091557D"/>
    <w:rsid w:val="00915902"/>
    <w:rsid w:val="00915961"/>
    <w:rsid w:val="00915FBF"/>
    <w:rsid w:val="00917030"/>
    <w:rsid w:val="00917F6D"/>
    <w:rsid w:val="009201D3"/>
    <w:rsid w:val="009205DE"/>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6598"/>
    <w:rsid w:val="00937199"/>
    <w:rsid w:val="00937716"/>
    <w:rsid w:val="00937DDF"/>
    <w:rsid w:val="009402E1"/>
    <w:rsid w:val="00940AFD"/>
    <w:rsid w:val="00940CB7"/>
    <w:rsid w:val="009410CE"/>
    <w:rsid w:val="00941438"/>
    <w:rsid w:val="00941CF1"/>
    <w:rsid w:val="00942116"/>
    <w:rsid w:val="0094251C"/>
    <w:rsid w:val="0094373C"/>
    <w:rsid w:val="00943D64"/>
    <w:rsid w:val="00943E27"/>
    <w:rsid w:val="00943E48"/>
    <w:rsid w:val="00944835"/>
    <w:rsid w:val="009452CB"/>
    <w:rsid w:val="009453D3"/>
    <w:rsid w:val="00945904"/>
    <w:rsid w:val="00945AD6"/>
    <w:rsid w:val="00945D08"/>
    <w:rsid w:val="0094646D"/>
    <w:rsid w:val="009467C1"/>
    <w:rsid w:val="0094699E"/>
    <w:rsid w:val="00946D76"/>
    <w:rsid w:val="00946F33"/>
    <w:rsid w:val="0095107E"/>
    <w:rsid w:val="00952246"/>
    <w:rsid w:val="0095240C"/>
    <w:rsid w:val="00952492"/>
    <w:rsid w:val="00952C9B"/>
    <w:rsid w:val="00953220"/>
    <w:rsid w:val="00953A38"/>
    <w:rsid w:val="00953D0F"/>
    <w:rsid w:val="009540EE"/>
    <w:rsid w:val="00954225"/>
    <w:rsid w:val="0095422C"/>
    <w:rsid w:val="00954A9F"/>
    <w:rsid w:val="009554B5"/>
    <w:rsid w:val="00957659"/>
    <w:rsid w:val="00957DFA"/>
    <w:rsid w:val="00961A31"/>
    <w:rsid w:val="00961C49"/>
    <w:rsid w:val="00962C2A"/>
    <w:rsid w:val="0096365E"/>
    <w:rsid w:val="0096554F"/>
    <w:rsid w:val="0096657D"/>
    <w:rsid w:val="009665BF"/>
    <w:rsid w:val="0096702E"/>
    <w:rsid w:val="009673CF"/>
    <w:rsid w:val="009727E7"/>
    <w:rsid w:val="00972A23"/>
    <w:rsid w:val="009732A6"/>
    <w:rsid w:val="0097452A"/>
    <w:rsid w:val="00974C1D"/>
    <w:rsid w:val="009755C9"/>
    <w:rsid w:val="00975B29"/>
    <w:rsid w:val="00975E96"/>
    <w:rsid w:val="009761FA"/>
    <w:rsid w:val="009769D2"/>
    <w:rsid w:val="00977BBB"/>
    <w:rsid w:val="0098091F"/>
    <w:rsid w:val="00982526"/>
    <w:rsid w:val="00982985"/>
    <w:rsid w:val="0098348C"/>
    <w:rsid w:val="00983EE9"/>
    <w:rsid w:val="00984054"/>
    <w:rsid w:val="009841F2"/>
    <w:rsid w:val="00984F78"/>
    <w:rsid w:val="0098541D"/>
    <w:rsid w:val="00985AF4"/>
    <w:rsid w:val="009860C8"/>
    <w:rsid w:val="009861FA"/>
    <w:rsid w:val="009862D6"/>
    <w:rsid w:val="009863B9"/>
    <w:rsid w:val="009866E1"/>
    <w:rsid w:val="00986865"/>
    <w:rsid w:val="00987B7B"/>
    <w:rsid w:val="00990A9F"/>
    <w:rsid w:val="00990D0E"/>
    <w:rsid w:val="00990D3F"/>
    <w:rsid w:val="009923B7"/>
    <w:rsid w:val="0099291C"/>
    <w:rsid w:val="0099365E"/>
    <w:rsid w:val="00994666"/>
    <w:rsid w:val="00994AB8"/>
    <w:rsid w:val="00995065"/>
    <w:rsid w:val="00995E47"/>
    <w:rsid w:val="00996D41"/>
    <w:rsid w:val="00996F74"/>
    <w:rsid w:val="009973B0"/>
    <w:rsid w:val="009A00DB"/>
    <w:rsid w:val="009A0329"/>
    <w:rsid w:val="009A27F3"/>
    <w:rsid w:val="009A2F96"/>
    <w:rsid w:val="009A3549"/>
    <w:rsid w:val="009A3DD5"/>
    <w:rsid w:val="009A4894"/>
    <w:rsid w:val="009A6CB2"/>
    <w:rsid w:val="009A7C8E"/>
    <w:rsid w:val="009B03A5"/>
    <w:rsid w:val="009B2689"/>
    <w:rsid w:val="009B277D"/>
    <w:rsid w:val="009B31C9"/>
    <w:rsid w:val="009B3BB2"/>
    <w:rsid w:val="009B40C2"/>
    <w:rsid w:val="009B5EC9"/>
    <w:rsid w:val="009B60F5"/>
    <w:rsid w:val="009C05E8"/>
    <w:rsid w:val="009C0CDF"/>
    <w:rsid w:val="009C1C03"/>
    <w:rsid w:val="009C24C4"/>
    <w:rsid w:val="009C2710"/>
    <w:rsid w:val="009C4B66"/>
    <w:rsid w:val="009C63BE"/>
    <w:rsid w:val="009C650F"/>
    <w:rsid w:val="009D055C"/>
    <w:rsid w:val="009D099E"/>
    <w:rsid w:val="009D0CE7"/>
    <w:rsid w:val="009D1456"/>
    <w:rsid w:val="009D169E"/>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28D0"/>
    <w:rsid w:val="009E2CBF"/>
    <w:rsid w:val="009E3B4F"/>
    <w:rsid w:val="009E41CC"/>
    <w:rsid w:val="009E4B86"/>
    <w:rsid w:val="009E4DA0"/>
    <w:rsid w:val="009E5B9A"/>
    <w:rsid w:val="009E5CFC"/>
    <w:rsid w:val="009E60FC"/>
    <w:rsid w:val="009E6D0D"/>
    <w:rsid w:val="009E7819"/>
    <w:rsid w:val="009E78EE"/>
    <w:rsid w:val="009E7B94"/>
    <w:rsid w:val="009E7C63"/>
    <w:rsid w:val="009F0001"/>
    <w:rsid w:val="009F1083"/>
    <w:rsid w:val="009F23F9"/>
    <w:rsid w:val="009F25C5"/>
    <w:rsid w:val="009F2B2B"/>
    <w:rsid w:val="009F3913"/>
    <w:rsid w:val="009F3C34"/>
    <w:rsid w:val="009F3E3E"/>
    <w:rsid w:val="009F5C3E"/>
    <w:rsid w:val="009F5D7C"/>
    <w:rsid w:val="009F5E47"/>
    <w:rsid w:val="009F5F48"/>
    <w:rsid w:val="009F6632"/>
    <w:rsid w:val="009F7966"/>
    <w:rsid w:val="00A012A4"/>
    <w:rsid w:val="00A016F6"/>
    <w:rsid w:val="00A01BC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15F"/>
    <w:rsid w:val="00A12598"/>
    <w:rsid w:val="00A1337E"/>
    <w:rsid w:val="00A135CB"/>
    <w:rsid w:val="00A16424"/>
    <w:rsid w:val="00A1719C"/>
    <w:rsid w:val="00A17E87"/>
    <w:rsid w:val="00A20BF1"/>
    <w:rsid w:val="00A20F62"/>
    <w:rsid w:val="00A2186E"/>
    <w:rsid w:val="00A21A44"/>
    <w:rsid w:val="00A233A6"/>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61B"/>
    <w:rsid w:val="00A37861"/>
    <w:rsid w:val="00A37A8A"/>
    <w:rsid w:val="00A40998"/>
    <w:rsid w:val="00A41CEE"/>
    <w:rsid w:val="00A4208E"/>
    <w:rsid w:val="00A42092"/>
    <w:rsid w:val="00A42575"/>
    <w:rsid w:val="00A425D3"/>
    <w:rsid w:val="00A43173"/>
    <w:rsid w:val="00A432B1"/>
    <w:rsid w:val="00A43A3C"/>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0F8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608"/>
    <w:rsid w:val="00A74B4E"/>
    <w:rsid w:val="00A75B97"/>
    <w:rsid w:val="00A75CA9"/>
    <w:rsid w:val="00A760F3"/>
    <w:rsid w:val="00A76419"/>
    <w:rsid w:val="00A76553"/>
    <w:rsid w:val="00A76620"/>
    <w:rsid w:val="00A770A5"/>
    <w:rsid w:val="00A77781"/>
    <w:rsid w:val="00A807C6"/>
    <w:rsid w:val="00A80919"/>
    <w:rsid w:val="00A81E0E"/>
    <w:rsid w:val="00A843CE"/>
    <w:rsid w:val="00A84921"/>
    <w:rsid w:val="00A84C5A"/>
    <w:rsid w:val="00A8527F"/>
    <w:rsid w:val="00A8582A"/>
    <w:rsid w:val="00A869FE"/>
    <w:rsid w:val="00A87AEF"/>
    <w:rsid w:val="00A87CDF"/>
    <w:rsid w:val="00A90384"/>
    <w:rsid w:val="00A90DD1"/>
    <w:rsid w:val="00A9128F"/>
    <w:rsid w:val="00A91AF5"/>
    <w:rsid w:val="00A91DE7"/>
    <w:rsid w:val="00A9280B"/>
    <w:rsid w:val="00A949FC"/>
    <w:rsid w:val="00A949FE"/>
    <w:rsid w:val="00A94CDC"/>
    <w:rsid w:val="00A958F6"/>
    <w:rsid w:val="00A95ACE"/>
    <w:rsid w:val="00A95D09"/>
    <w:rsid w:val="00A95D2B"/>
    <w:rsid w:val="00A9601D"/>
    <w:rsid w:val="00A96E9A"/>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81C"/>
    <w:rsid w:val="00AB4DB0"/>
    <w:rsid w:val="00AB5241"/>
    <w:rsid w:val="00AB59DB"/>
    <w:rsid w:val="00AB5F54"/>
    <w:rsid w:val="00AB604A"/>
    <w:rsid w:val="00AB622C"/>
    <w:rsid w:val="00AB6795"/>
    <w:rsid w:val="00AB682E"/>
    <w:rsid w:val="00AB6AFE"/>
    <w:rsid w:val="00AB6BA6"/>
    <w:rsid w:val="00AB77E6"/>
    <w:rsid w:val="00AC0EB9"/>
    <w:rsid w:val="00AC0F3F"/>
    <w:rsid w:val="00AC175A"/>
    <w:rsid w:val="00AC24EA"/>
    <w:rsid w:val="00AC28F5"/>
    <w:rsid w:val="00AC30D8"/>
    <w:rsid w:val="00AC3118"/>
    <w:rsid w:val="00AC323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0B5F"/>
    <w:rsid w:val="00AE4073"/>
    <w:rsid w:val="00AE5F02"/>
    <w:rsid w:val="00AE6A7A"/>
    <w:rsid w:val="00AE6FC8"/>
    <w:rsid w:val="00AF00A3"/>
    <w:rsid w:val="00AF069C"/>
    <w:rsid w:val="00AF106C"/>
    <w:rsid w:val="00AF121E"/>
    <w:rsid w:val="00AF3897"/>
    <w:rsid w:val="00AF42BE"/>
    <w:rsid w:val="00AF4B64"/>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5A5"/>
    <w:rsid w:val="00B1070E"/>
    <w:rsid w:val="00B10CEF"/>
    <w:rsid w:val="00B14961"/>
    <w:rsid w:val="00B14F6E"/>
    <w:rsid w:val="00B15174"/>
    <w:rsid w:val="00B15785"/>
    <w:rsid w:val="00B159A5"/>
    <w:rsid w:val="00B162D8"/>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E0B"/>
    <w:rsid w:val="00B30231"/>
    <w:rsid w:val="00B3097C"/>
    <w:rsid w:val="00B32197"/>
    <w:rsid w:val="00B33579"/>
    <w:rsid w:val="00B33D88"/>
    <w:rsid w:val="00B33F6D"/>
    <w:rsid w:val="00B34B87"/>
    <w:rsid w:val="00B34C45"/>
    <w:rsid w:val="00B36718"/>
    <w:rsid w:val="00B3758F"/>
    <w:rsid w:val="00B4028B"/>
    <w:rsid w:val="00B40CE6"/>
    <w:rsid w:val="00B40F2E"/>
    <w:rsid w:val="00B41F94"/>
    <w:rsid w:val="00B42464"/>
    <w:rsid w:val="00B4272C"/>
    <w:rsid w:val="00B42EE1"/>
    <w:rsid w:val="00B436FC"/>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251"/>
    <w:rsid w:val="00B55602"/>
    <w:rsid w:val="00B55694"/>
    <w:rsid w:val="00B55BA9"/>
    <w:rsid w:val="00B55CD7"/>
    <w:rsid w:val="00B55D4E"/>
    <w:rsid w:val="00B56D3D"/>
    <w:rsid w:val="00B60638"/>
    <w:rsid w:val="00B60C6E"/>
    <w:rsid w:val="00B61302"/>
    <w:rsid w:val="00B6155C"/>
    <w:rsid w:val="00B625E0"/>
    <w:rsid w:val="00B62E5D"/>
    <w:rsid w:val="00B62F4A"/>
    <w:rsid w:val="00B633E4"/>
    <w:rsid w:val="00B63735"/>
    <w:rsid w:val="00B64360"/>
    <w:rsid w:val="00B64DD6"/>
    <w:rsid w:val="00B6575B"/>
    <w:rsid w:val="00B66177"/>
    <w:rsid w:val="00B664E2"/>
    <w:rsid w:val="00B66A12"/>
    <w:rsid w:val="00B66E16"/>
    <w:rsid w:val="00B67D0F"/>
    <w:rsid w:val="00B7018E"/>
    <w:rsid w:val="00B7052D"/>
    <w:rsid w:val="00B70550"/>
    <w:rsid w:val="00B706B9"/>
    <w:rsid w:val="00B70809"/>
    <w:rsid w:val="00B708A3"/>
    <w:rsid w:val="00B71A2F"/>
    <w:rsid w:val="00B72734"/>
    <w:rsid w:val="00B72C02"/>
    <w:rsid w:val="00B73A46"/>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87546"/>
    <w:rsid w:val="00B9015A"/>
    <w:rsid w:val="00B90A61"/>
    <w:rsid w:val="00B9145B"/>
    <w:rsid w:val="00B9198B"/>
    <w:rsid w:val="00B91EAA"/>
    <w:rsid w:val="00B92CB4"/>
    <w:rsid w:val="00B940E0"/>
    <w:rsid w:val="00B94394"/>
    <w:rsid w:val="00B94898"/>
    <w:rsid w:val="00B95192"/>
    <w:rsid w:val="00B9617E"/>
    <w:rsid w:val="00B96324"/>
    <w:rsid w:val="00B96F66"/>
    <w:rsid w:val="00B97316"/>
    <w:rsid w:val="00B977DD"/>
    <w:rsid w:val="00B97F7E"/>
    <w:rsid w:val="00BA07D6"/>
    <w:rsid w:val="00BA0824"/>
    <w:rsid w:val="00BA0DA7"/>
    <w:rsid w:val="00BA2017"/>
    <w:rsid w:val="00BA278A"/>
    <w:rsid w:val="00BA2B45"/>
    <w:rsid w:val="00BA3477"/>
    <w:rsid w:val="00BA3934"/>
    <w:rsid w:val="00BA412F"/>
    <w:rsid w:val="00BA4213"/>
    <w:rsid w:val="00BA4F26"/>
    <w:rsid w:val="00BA5F9F"/>
    <w:rsid w:val="00BA68D8"/>
    <w:rsid w:val="00BA7396"/>
    <w:rsid w:val="00BA7C83"/>
    <w:rsid w:val="00BA7CC4"/>
    <w:rsid w:val="00BB00A6"/>
    <w:rsid w:val="00BB00AF"/>
    <w:rsid w:val="00BB06C3"/>
    <w:rsid w:val="00BB0DC8"/>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A01"/>
    <w:rsid w:val="00BB73B3"/>
    <w:rsid w:val="00BB764F"/>
    <w:rsid w:val="00BC01FC"/>
    <w:rsid w:val="00BC0380"/>
    <w:rsid w:val="00BC0384"/>
    <w:rsid w:val="00BC0C96"/>
    <w:rsid w:val="00BC0DA4"/>
    <w:rsid w:val="00BC151A"/>
    <w:rsid w:val="00BC2150"/>
    <w:rsid w:val="00BC220B"/>
    <w:rsid w:val="00BC35B2"/>
    <w:rsid w:val="00BC35BF"/>
    <w:rsid w:val="00BC45CA"/>
    <w:rsid w:val="00BC5002"/>
    <w:rsid w:val="00BC5EBA"/>
    <w:rsid w:val="00BC5F8C"/>
    <w:rsid w:val="00BC61D4"/>
    <w:rsid w:val="00BC6916"/>
    <w:rsid w:val="00BD0381"/>
    <w:rsid w:val="00BD0FFF"/>
    <w:rsid w:val="00BD1B5E"/>
    <w:rsid w:val="00BD327E"/>
    <w:rsid w:val="00BD6F90"/>
    <w:rsid w:val="00BE0B0B"/>
    <w:rsid w:val="00BE16AC"/>
    <w:rsid w:val="00BE1833"/>
    <w:rsid w:val="00BE1AF1"/>
    <w:rsid w:val="00BE1B97"/>
    <w:rsid w:val="00BE30A7"/>
    <w:rsid w:val="00BE3DF3"/>
    <w:rsid w:val="00BE431A"/>
    <w:rsid w:val="00BE450A"/>
    <w:rsid w:val="00BE483C"/>
    <w:rsid w:val="00BE4C65"/>
    <w:rsid w:val="00BE4EAF"/>
    <w:rsid w:val="00BE57AF"/>
    <w:rsid w:val="00BE6BC8"/>
    <w:rsid w:val="00BE730E"/>
    <w:rsid w:val="00BF05DA"/>
    <w:rsid w:val="00BF0F7C"/>
    <w:rsid w:val="00BF10ED"/>
    <w:rsid w:val="00BF1566"/>
    <w:rsid w:val="00BF212F"/>
    <w:rsid w:val="00BF34A0"/>
    <w:rsid w:val="00BF4028"/>
    <w:rsid w:val="00BF4BF8"/>
    <w:rsid w:val="00BF4DE2"/>
    <w:rsid w:val="00BF4EF0"/>
    <w:rsid w:val="00BF570D"/>
    <w:rsid w:val="00BF6438"/>
    <w:rsid w:val="00BF7732"/>
    <w:rsid w:val="00BF7A44"/>
    <w:rsid w:val="00C000BF"/>
    <w:rsid w:val="00C00A55"/>
    <w:rsid w:val="00C024F4"/>
    <w:rsid w:val="00C03739"/>
    <w:rsid w:val="00C03A76"/>
    <w:rsid w:val="00C057CE"/>
    <w:rsid w:val="00C0643A"/>
    <w:rsid w:val="00C06DD9"/>
    <w:rsid w:val="00C0706C"/>
    <w:rsid w:val="00C07104"/>
    <w:rsid w:val="00C07651"/>
    <w:rsid w:val="00C10377"/>
    <w:rsid w:val="00C11217"/>
    <w:rsid w:val="00C12F85"/>
    <w:rsid w:val="00C14624"/>
    <w:rsid w:val="00C14658"/>
    <w:rsid w:val="00C14748"/>
    <w:rsid w:val="00C14995"/>
    <w:rsid w:val="00C168F2"/>
    <w:rsid w:val="00C17184"/>
    <w:rsid w:val="00C17644"/>
    <w:rsid w:val="00C17941"/>
    <w:rsid w:val="00C20232"/>
    <w:rsid w:val="00C20828"/>
    <w:rsid w:val="00C21089"/>
    <w:rsid w:val="00C211A5"/>
    <w:rsid w:val="00C2277C"/>
    <w:rsid w:val="00C24700"/>
    <w:rsid w:val="00C24B60"/>
    <w:rsid w:val="00C257B0"/>
    <w:rsid w:val="00C25F2F"/>
    <w:rsid w:val="00C2686B"/>
    <w:rsid w:val="00C26A70"/>
    <w:rsid w:val="00C27712"/>
    <w:rsid w:val="00C30B25"/>
    <w:rsid w:val="00C30D02"/>
    <w:rsid w:val="00C30D41"/>
    <w:rsid w:val="00C30ECE"/>
    <w:rsid w:val="00C30F2D"/>
    <w:rsid w:val="00C31B12"/>
    <w:rsid w:val="00C322B6"/>
    <w:rsid w:val="00C32DF0"/>
    <w:rsid w:val="00C33E89"/>
    <w:rsid w:val="00C3413A"/>
    <w:rsid w:val="00C34999"/>
    <w:rsid w:val="00C34F0A"/>
    <w:rsid w:val="00C35A62"/>
    <w:rsid w:val="00C362FF"/>
    <w:rsid w:val="00C374EE"/>
    <w:rsid w:val="00C375C5"/>
    <w:rsid w:val="00C37DF7"/>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032A"/>
    <w:rsid w:val="00C62E8C"/>
    <w:rsid w:val="00C63179"/>
    <w:rsid w:val="00C63A0A"/>
    <w:rsid w:val="00C63A3C"/>
    <w:rsid w:val="00C63BAF"/>
    <w:rsid w:val="00C63D2A"/>
    <w:rsid w:val="00C63D8C"/>
    <w:rsid w:val="00C63EEB"/>
    <w:rsid w:val="00C64080"/>
    <w:rsid w:val="00C64395"/>
    <w:rsid w:val="00C64C80"/>
    <w:rsid w:val="00C65053"/>
    <w:rsid w:val="00C6543B"/>
    <w:rsid w:val="00C6655E"/>
    <w:rsid w:val="00C66A09"/>
    <w:rsid w:val="00C679AB"/>
    <w:rsid w:val="00C67CF0"/>
    <w:rsid w:val="00C70685"/>
    <w:rsid w:val="00C710A9"/>
    <w:rsid w:val="00C718C8"/>
    <w:rsid w:val="00C71DD6"/>
    <w:rsid w:val="00C71F61"/>
    <w:rsid w:val="00C7234A"/>
    <w:rsid w:val="00C73593"/>
    <w:rsid w:val="00C73C44"/>
    <w:rsid w:val="00C7521A"/>
    <w:rsid w:val="00C752AB"/>
    <w:rsid w:val="00C775CE"/>
    <w:rsid w:val="00C77AEE"/>
    <w:rsid w:val="00C77B2E"/>
    <w:rsid w:val="00C80225"/>
    <w:rsid w:val="00C80349"/>
    <w:rsid w:val="00C8088D"/>
    <w:rsid w:val="00C80D4C"/>
    <w:rsid w:val="00C81421"/>
    <w:rsid w:val="00C8161A"/>
    <w:rsid w:val="00C8192F"/>
    <w:rsid w:val="00C828C3"/>
    <w:rsid w:val="00C82A91"/>
    <w:rsid w:val="00C82C54"/>
    <w:rsid w:val="00C831F2"/>
    <w:rsid w:val="00C835EE"/>
    <w:rsid w:val="00C83A6A"/>
    <w:rsid w:val="00C83D00"/>
    <w:rsid w:val="00C8464F"/>
    <w:rsid w:val="00C849F7"/>
    <w:rsid w:val="00C865A1"/>
    <w:rsid w:val="00C871F5"/>
    <w:rsid w:val="00C8755A"/>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256"/>
    <w:rsid w:val="00CB3AD9"/>
    <w:rsid w:val="00CB3C21"/>
    <w:rsid w:val="00CB3EC9"/>
    <w:rsid w:val="00CB4998"/>
    <w:rsid w:val="00CB4C79"/>
    <w:rsid w:val="00CB5723"/>
    <w:rsid w:val="00CB7311"/>
    <w:rsid w:val="00CB755F"/>
    <w:rsid w:val="00CB7821"/>
    <w:rsid w:val="00CC17B7"/>
    <w:rsid w:val="00CC21C3"/>
    <w:rsid w:val="00CC45AD"/>
    <w:rsid w:val="00CC461F"/>
    <w:rsid w:val="00CC5CA0"/>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7C84"/>
    <w:rsid w:val="00CF0023"/>
    <w:rsid w:val="00CF021A"/>
    <w:rsid w:val="00CF103A"/>
    <w:rsid w:val="00CF1512"/>
    <w:rsid w:val="00CF18FF"/>
    <w:rsid w:val="00CF1AA2"/>
    <w:rsid w:val="00CF27BF"/>
    <w:rsid w:val="00CF37C1"/>
    <w:rsid w:val="00CF412A"/>
    <w:rsid w:val="00CF4A0B"/>
    <w:rsid w:val="00CF54DF"/>
    <w:rsid w:val="00CF5617"/>
    <w:rsid w:val="00CF6A97"/>
    <w:rsid w:val="00CF7BAB"/>
    <w:rsid w:val="00D002A2"/>
    <w:rsid w:val="00D01093"/>
    <w:rsid w:val="00D014B6"/>
    <w:rsid w:val="00D018E0"/>
    <w:rsid w:val="00D01C18"/>
    <w:rsid w:val="00D01E93"/>
    <w:rsid w:val="00D02B4F"/>
    <w:rsid w:val="00D02B6C"/>
    <w:rsid w:val="00D039F3"/>
    <w:rsid w:val="00D042DC"/>
    <w:rsid w:val="00D046B7"/>
    <w:rsid w:val="00D056A8"/>
    <w:rsid w:val="00D0657C"/>
    <w:rsid w:val="00D06750"/>
    <w:rsid w:val="00D076D5"/>
    <w:rsid w:val="00D07A0F"/>
    <w:rsid w:val="00D10BF9"/>
    <w:rsid w:val="00D117FF"/>
    <w:rsid w:val="00D118CD"/>
    <w:rsid w:val="00D1191C"/>
    <w:rsid w:val="00D11D74"/>
    <w:rsid w:val="00D13990"/>
    <w:rsid w:val="00D14DAF"/>
    <w:rsid w:val="00D14F0B"/>
    <w:rsid w:val="00D152F6"/>
    <w:rsid w:val="00D15791"/>
    <w:rsid w:val="00D21765"/>
    <w:rsid w:val="00D219F1"/>
    <w:rsid w:val="00D22AA5"/>
    <w:rsid w:val="00D23BD6"/>
    <w:rsid w:val="00D2472D"/>
    <w:rsid w:val="00D24938"/>
    <w:rsid w:val="00D24DC8"/>
    <w:rsid w:val="00D24F10"/>
    <w:rsid w:val="00D25267"/>
    <w:rsid w:val="00D258D5"/>
    <w:rsid w:val="00D2607F"/>
    <w:rsid w:val="00D26602"/>
    <w:rsid w:val="00D304A7"/>
    <w:rsid w:val="00D30DFD"/>
    <w:rsid w:val="00D310BF"/>
    <w:rsid w:val="00D31771"/>
    <w:rsid w:val="00D31B05"/>
    <w:rsid w:val="00D31BC6"/>
    <w:rsid w:val="00D32C12"/>
    <w:rsid w:val="00D3365B"/>
    <w:rsid w:val="00D33797"/>
    <w:rsid w:val="00D3449C"/>
    <w:rsid w:val="00D34B00"/>
    <w:rsid w:val="00D34ED0"/>
    <w:rsid w:val="00D35F19"/>
    <w:rsid w:val="00D36284"/>
    <w:rsid w:val="00D36C6A"/>
    <w:rsid w:val="00D36D94"/>
    <w:rsid w:val="00D370E4"/>
    <w:rsid w:val="00D3752E"/>
    <w:rsid w:val="00D37F05"/>
    <w:rsid w:val="00D40828"/>
    <w:rsid w:val="00D40FBC"/>
    <w:rsid w:val="00D43CB7"/>
    <w:rsid w:val="00D440BC"/>
    <w:rsid w:val="00D449E2"/>
    <w:rsid w:val="00D452A3"/>
    <w:rsid w:val="00D478CD"/>
    <w:rsid w:val="00D47AC3"/>
    <w:rsid w:val="00D47AC4"/>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615"/>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87E48"/>
    <w:rsid w:val="00D90EAD"/>
    <w:rsid w:val="00D9142B"/>
    <w:rsid w:val="00D92A0D"/>
    <w:rsid w:val="00D92DA3"/>
    <w:rsid w:val="00D94C69"/>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A6571"/>
    <w:rsid w:val="00DB099F"/>
    <w:rsid w:val="00DB0B4C"/>
    <w:rsid w:val="00DB0FBD"/>
    <w:rsid w:val="00DB2152"/>
    <w:rsid w:val="00DB2BC4"/>
    <w:rsid w:val="00DB34B1"/>
    <w:rsid w:val="00DB3613"/>
    <w:rsid w:val="00DB41DF"/>
    <w:rsid w:val="00DB5271"/>
    <w:rsid w:val="00DB527B"/>
    <w:rsid w:val="00DB5933"/>
    <w:rsid w:val="00DB5A3F"/>
    <w:rsid w:val="00DB6521"/>
    <w:rsid w:val="00DB6873"/>
    <w:rsid w:val="00DB7894"/>
    <w:rsid w:val="00DC044C"/>
    <w:rsid w:val="00DC0C8F"/>
    <w:rsid w:val="00DC0DB7"/>
    <w:rsid w:val="00DC1435"/>
    <w:rsid w:val="00DC14A1"/>
    <w:rsid w:val="00DC36FE"/>
    <w:rsid w:val="00DC386E"/>
    <w:rsid w:val="00DC3E04"/>
    <w:rsid w:val="00DC3E3C"/>
    <w:rsid w:val="00DC4E18"/>
    <w:rsid w:val="00DC71AD"/>
    <w:rsid w:val="00DD1740"/>
    <w:rsid w:val="00DD1FC8"/>
    <w:rsid w:val="00DD245B"/>
    <w:rsid w:val="00DD2999"/>
    <w:rsid w:val="00DD2B24"/>
    <w:rsid w:val="00DD36A7"/>
    <w:rsid w:val="00DD3C86"/>
    <w:rsid w:val="00DD3F10"/>
    <w:rsid w:val="00DD432B"/>
    <w:rsid w:val="00DD485A"/>
    <w:rsid w:val="00DD5FBC"/>
    <w:rsid w:val="00DD7418"/>
    <w:rsid w:val="00DD7BCC"/>
    <w:rsid w:val="00DE0B60"/>
    <w:rsid w:val="00DE25C2"/>
    <w:rsid w:val="00DE2E2B"/>
    <w:rsid w:val="00DE39DA"/>
    <w:rsid w:val="00DE3ED8"/>
    <w:rsid w:val="00DE4A7C"/>
    <w:rsid w:val="00DE5735"/>
    <w:rsid w:val="00DE5B97"/>
    <w:rsid w:val="00DE63F9"/>
    <w:rsid w:val="00DE68D5"/>
    <w:rsid w:val="00DE6B7F"/>
    <w:rsid w:val="00DE7083"/>
    <w:rsid w:val="00DE778D"/>
    <w:rsid w:val="00DF1807"/>
    <w:rsid w:val="00DF1821"/>
    <w:rsid w:val="00DF19BD"/>
    <w:rsid w:val="00DF1CC1"/>
    <w:rsid w:val="00DF2286"/>
    <w:rsid w:val="00DF2BA6"/>
    <w:rsid w:val="00DF45AD"/>
    <w:rsid w:val="00DF4B85"/>
    <w:rsid w:val="00DF5022"/>
    <w:rsid w:val="00DF55A1"/>
    <w:rsid w:val="00DF673B"/>
    <w:rsid w:val="00DF7FB0"/>
    <w:rsid w:val="00E00365"/>
    <w:rsid w:val="00E00E50"/>
    <w:rsid w:val="00E00F5F"/>
    <w:rsid w:val="00E015DB"/>
    <w:rsid w:val="00E0174B"/>
    <w:rsid w:val="00E0209B"/>
    <w:rsid w:val="00E023A5"/>
    <w:rsid w:val="00E02DA0"/>
    <w:rsid w:val="00E0397D"/>
    <w:rsid w:val="00E03A39"/>
    <w:rsid w:val="00E04B87"/>
    <w:rsid w:val="00E0603A"/>
    <w:rsid w:val="00E0673D"/>
    <w:rsid w:val="00E073A8"/>
    <w:rsid w:val="00E109B2"/>
    <w:rsid w:val="00E11E6B"/>
    <w:rsid w:val="00E122AA"/>
    <w:rsid w:val="00E13A8D"/>
    <w:rsid w:val="00E14498"/>
    <w:rsid w:val="00E14538"/>
    <w:rsid w:val="00E14B41"/>
    <w:rsid w:val="00E15F4F"/>
    <w:rsid w:val="00E16163"/>
    <w:rsid w:val="00E163CA"/>
    <w:rsid w:val="00E17810"/>
    <w:rsid w:val="00E2028D"/>
    <w:rsid w:val="00E20ED4"/>
    <w:rsid w:val="00E220B6"/>
    <w:rsid w:val="00E230F8"/>
    <w:rsid w:val="00E24494"/>
    <w:rsid w:val="00E24DF4"/>
    <w:rsid w:val="00E25241"/>
    <w:rsid w:val="00E25388"/>
    <w:rsid w:val="00E263EF"/>
    <w:rsid w:val="00E304B1"/>
    <w:rsid w:val="00E31654"/>
    <w:rsid w:val="00E31673"/>
    <w:rsid w:val="00E31D25"/>
    <w:rsid w:val="00E32662"/>
    <w:rsid w:val="00E3340C"/>
    <w:rsid w:val="00E33C8B"/>
    <w:rsid w:val="00E35A8E"/>
    <w:rsid w:val="00E35C97"/>
    <w:rsid w:val="00E407D2"/>
    <w:rsid w:val="00E415F7"/>
    <w:rsid w:val="00E42B50"/>
    <w:rsid w:val="00E45603"/>
    <w:rsid w:val="00E456BB"/>
    <w:rsid w:val="00E45E76"/>
    <w:rsid w:val="00E45FB8"/>
    <w:rsid w:val="00E469D2"/>
    <w:rsid w:val="00E46FBD"/>
    <w:rsid w:val="00E52565"/>
    <w:rsid w:val="00E530F8"/>
    <w:rsid w:val="00E535D8"/>
    <w:rsid w:val="00E537C6"/>
    <w:rsid w:val="00E53C3D"/>
    <w:rsid w:val="00E55DCC"/>
    <w:rsid w:val="00E55F76"/>
    <w:rsid w:val="00E56459"/>
    <w:rsid w:val="00E56A3C"/>
    <w:rsid w:val="00E56AB7"/>
    <w:rsid w:val="00E56CDD"/>
    <w:rsid w:val="00E61DBA"/>
    <w:rsid w:val="00E6375A"/>
    <w:rsid w:val="00E63BEE"/>
    <w:rsid w:val="00E64AFF"/>
    <w:rsid w:val="00E64EE6"/>
    <w:rsid w:val="00E64FB9"/>
    <w:rsid w:val="00E6500B"/>
    <w:rsid w:val="00E6538C"/>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377"/>
    <w:rsid w:val="00E7755F"/>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02F"/>
    <w:rsid w:val="00E96655"/>
    <w:rsid w:val="00EA00C6"/>
    <w:rsid w:val="00EA1917"/>
    <w:rsid w:val="00EA1946"/>
    <w:rsid w:val="00EA194D"/>
    <w:rsid w:val="00EA2929"/>
    <w:rsid w:val="00EA2A9B"/>
    <w:rsid w:val="00EA34D4"/>
    <w:rsid w:val="00EA35C7"/>
    <w:rsid w:val="00EA35FE"/>
    <w:rsid w:val="00EA4273"/>
    <w:rsid w:val="00EA4399"/>
    <w:rsid w:val="00EA53F1"/>
    <w:rsid w:val="00EA54F5"/>
    <w:rsid w:val="00EA5F36"/>
    <w:rsid w:val="00EA629D"/>
    <w:rsid w:val="00EA643E"/>
    <w:rsid w:val="00EA6637"/>
    <w:rsid w:val="00EA6EB4"/>
    <w:rsid w:val="00EA6EBF"/>
    <w:rsid w:val="00EB0062"/>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729"/>
    <w:rsid w:val="00EC486F"/>
    <w:rsid w:val="00EC4F53"/>
    <w:rsid w:val="00EC5572"/>
    <w:rsid w:val="00EC56D8"/>
    <w:rsid w:val="00EC6480"/>
    <w:rsid w:val="00EC664C"/>
    <w:rsid w:val="00EC676F"/>
    <w:rsid w:val="00EC6B09"/>
    <w:rsid w:val="00EC7324"/>
    <w:rsid w:val="00EC7AFD"/>
    <w:rsid w:val="00ED0508"/>
    <w:rsid w:val="00ED07E2"/>
    <w:rsid w:val="00ED2351"/>
    <w:rsid w:val="00ED4417"/>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0FC8"/>
    <w:rsid w:val="00EF1F10"/>
    <w:rsid w:val="00EF205F"/>
    <w:rsid w:val="00EF20F7"/>
    <w:rsid w:val="00EF4E0F"/>
    <w:rsid w:val="00EF6843"/>
    <w:rsid w:val="00EF68B3"/>
    <w:rsid w:val="00EF6970"/>
    <w:rsid w:val="00EF7043"/>
    <w:rsid w:val="00EF753E"/>
    <w:rsid w:val="00F0160D"/>
    <w:rsid w:val="00F0181B"/>
    <w:rsid w:val="00F0421C"/>
    <w:rsid w:val="00F053AA"/>
    <w:rsid w:val="00F0610B"/>
    <w:rsid w:val="00F07081"/>
    <w:rsid w:val="00F0731B"/>
    <w:rsid w:val="00F0763E"/>
    <w:rsid w:val="00F07CAA"/>
    <w:rsid w:val="00F12942"/>
    <w:rsid w:val="00F13074"/>
    <w:rsid w:val="00F135F5"/>
    <w:rsid w:val="00F14935"/>
    <w:rsid w:val="00F15A4E"/>
    <w:rsid w:val="00F15E6C"/>
    <w:rsid w:val="00F1636B"/>
    <w:rsid w:val="00F16A93"/>
    <w:rsid w:val="00F1726D"/>
    <w:rsid w:val="00F202A9"/>
    <w:rsid w:val="00F214B2"/>
    <w:rsid w:val="00F219DB"/>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78E"/>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EDA"/>
    <w:rsid w:val="00F57FC3"/>
    <w:rsid w:val="00F604B2"/>
    <w:rsid w:val="00F61088"/>
    <w:rsid w:val="00F61573"/>
    <w:rsid w:val="00F63A31"/>
    <w:rsid w:val="00F6419D"/>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0B05"/>
    <w:rsid w:val="00F90B4C"/>
    <w:rsid w:val="00F9113C"/>
    <w:rsid w:val="00F914B0"/>
    <w:rsid w:val="00F91B95"/>
    <w:rsid w:val="00F92237"/>
    <w:rsid w:val="00F932FF"/>
    <w:rsid w:val="00F9353F"/>
    <w:rsid w:val="00F94D1A"/>
    <w:rsid w:val="00F956EA"/>
    <w:rsid w:val="00F96142"/>
    <w:rsid w:val="00F974DF"/>
    <w:rsid w:val="00FA0144"/>
    <w:rsid w:val="00FA0BA0"/>
    <w:rsid w:val="00FA0CB8"/>
    <w:rsid w:val="00FA0E30"/>
    <w:rsid w:val="00FA1038"/>
    <w:rsid w:val="00FA1735"/>
    <w:rsid w:val="00FA1F9C"/>
    <w:rsid w:val="00FA4EA9"/>
    <w:rsid w:val="00FA4FFF"/>
    <w:rsid w:val="00FA5069"/>
    <w:rsid w:val="00FA660B"/>
    <w:rsid w:val="00FA663C"/>
    <w:rsid w:val="00FA6662"/>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B91"/>
    <w:rsid w:val="00FB6F15"/>
    <w:rsid w:val="00FB78BE"/>
    <w:rsid w:val="00FB7BCA"/>
    <w:rsid w:val="00FC09D2"/>
    <w:rsid w:val="00FC0E95"/>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18E"/>
    <w:rsid w:val="00FD436E"/>
    <w:rsid w:val="00FD439F"/>
    <w:rsid w:val="00FD5481"/>
    <w:rsid w:val="00FD5E89"/>
    <w:rsid w:val="00FD620F"/>
    <w:rsid w:val="00FD638B"/>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50EDE"/>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D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0834039">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35D5-AA4F-4B5A-B163-C7F5E058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1605</TotalTime>
  <Pages>5</Pages>
  <Words>1446</Words>
  <Characters>8387</Characters>
  <Application>Microsoft Office Word</Application>
  <DocSecurity>0</DocSecurity>
  <Lines>69</Lines>
  <Paragraphs>19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19</cp:revision>
  <cp:lastPrinted>2014-02-21T09:39:00Z</cp:lastPrinted>
  <dcterms:created xsi:type="dcterms:W3CDTF">2026-08-19T14:29:00Z</dcterms:created>
  <dcterms:modified xsi:type="dcterms:W3CDTF">2026-08-23T19:00:00Z</dcterms:modified>
</cp:coreProperties>
</file>