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 xml:space="preserve">V I L J A N D I  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454A7E09" w:rsidR="00D31771" w:rsidRDefault="008D3E62"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EELARVE-, ARENGU- JA MAJANDUSKOMISJONI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4F6FB1A0"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A21B7">
        <w:rPr>
          <w:rFonts w:ascii="Times New Roman" w:hAnsi="Times New Roman"/>
          <w:sz w:val="24"/>
          <w:szCs w:val="24"/>
        </w:rPr>
        <w:tab/>
      </w:r>
      <w:r w:rsidR="00952246">
        <w:rPr>
          <w:rFonts w:ascii="Times New Roman" w:hAnsi="Times New Roman"/>
          <w:sz w:val="24"/>
          <w:szCs w:val="24"/>
        </w:rPr>
        <w:t xml:space="preserve">           10</w:t>
      </w:r>
      <w:r w:rsidR="009D4DBA">
        <w:rPr>
          <w:rFonts w:ascii="Times New Roman" w:hAnsi="Times New Roman"/>
          <w:sz w:val="24"/>
          <w:szCs w:val="24"/>
        </w:rPr>
        <w:t>.</w:t>
      </w:r>
      <w:r w:rsidR="00F219DB">
        <w:rPr>
          <w:rFonts w:ascii="Times New Roman" w:hAnsi="Times New Roman"/>
          <w:sz w:val="24"/>
          <w:szCs w:val="24"/>
        </w:rPr>
        <w:t xml:space="preserve"> </w:t>
      </w:r>
      <w:r w:rsidR="00952246">
        <w:rPr>
          <w:rFonts w:ascii="Times New Roman" w:hAnsi="Times New Roman"/>
          <w:sz w:val="24"/>
          <w:szCs w:val="24"/>
        </w:rPr>
        <w:t>juuni</w:t>
      </w:r>
      <w:r w:rsidR="00867DEF">
        <w:rPr>
          <w:rFonts w:ascii="Times New Roman" w:hAnsi="Times New Roman"/>
          <w:sz w:val="24"/>
          <w:szCs w:val="24"/>
        </w:rPr>
        <w:t xml:space="preserve"> </w:t>
      </w:r>
      <w:r w:rsidR="007C1B92">
        <w:rPr>
          <w:rFonts w:ascii="Times New Roman" w:hAnsi="Times New Roman"/>
          <w:sz w:val="24"/>
          <w:szCs w:val="24"/>
        </w:rPr>
        <w:t>2026</w:t>
      </w:r>
      <w:r w:rsidR="00F9113C">
        <w:rPr>
          <w:rFonts w:ascii="Times New Roman" w:hAnsi="Times New Roman"/>
          <w:sz w:val="24"/>
          <w:szCs w:val="24"/>
        </w:rPr>
        <w:t xml:space="preserve"> </w:t>
      </w:r>
      <w:r w:rsidR="00547EB7" w:rsidRPr="00336A2D">
        <w:rPr>
          <w:rFonts w:ascii="Times New Roman" w:hAnsi="Times New Roman"/>
          <w:sz w:val="24"/>
          <w:szCs w:val="24"/>
        </w:rPr>
        <w:t>nr</w:t>
      </w:r>
      <w:r w:rsidR="00F9113C">
        <w:rPr>
          <w:rFonts w:ascii="Times New Roman" w:hAnsi="Times New Roman"/>
          <w:sz w:val="24"/>
          <w:szCs w:val="24"/>
        </w:rPr>
        <w:t xml:space="preserve"> </w:t>
      </w:r>
      <w:r w:rsidR="00484470" w:rsidRPr="00336A2D">
        <w:rPr>
          <w:rFonts w:ascii="Times New Roman" w:hAnsi="Times New Roman"/>
          <w:sz w:val="24"/>
          <w:szCs w:val="24"/>
        </w:rPr>
        <w:t>1-18</w:t>
      </w:r>
      <w:r w:rsidR="00AB481C">
        <w:rPr>
          <w:rFonts w:ascii="Times New Roman" w:hAnsi="Times New Roman"/>
          <w:sz w:val="24"/>
          <w:szCs w:val="24"/>
        </w:rPr>
        <w:t>/26</w:t>
      </w:r>
      <w:r w:rsidR="00336A2D" w:rsidRPr="00336A2D">
        <w:rPr>
          <w:rFonts w:ascii="Times New Roman" w:hAnsi="Times New Roman"/>
          <w:sz w:val="24"/>
          <w:szCs w:val="24"/>
        </w:rPr>
        <w:t>/</w:t>
      </w:r>
      <w:r w:rsidR="00952246">
        <w:rPr>
          <w:rFonts w:ascii="Times New Roman" w:hAnsi="Times New Roman"/>
          <w:sz w:val="24"/>
          <w:szCs w:val="24"/>
        </w:rPr>
        <w:t>7</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63D77508"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w:t>
      </w:r>
      <w:r w:rsidR="00952246">
        <w:rPr>
          <w:rFonts w:ascii="Times New Roman" w:hAnsi="Times New Roman"/>
          <w:sz w:val="24"/>
          <w:szCs w:val="24"/>
        </w:rPr>
        <w:t>6</w:t>
      </w:r>
      <w:r w:rsidR="00E15F4F">
        <w:rPr>
          <w:rFonts w:ascii="Times New Roman" w:hAnsi="Times New Roman"/>
          <w:sz w:val="24"/>
          <w:szCs w:val="24"/>
        </w:rPr>
        <w:t>.00</w:t>
      </w:r>
      <w:r w:rsidR="00AB4DB0">
        <w:rPr>
          <w:rFonts w:ascii="Times New Roman" w:hAnsi="Times New Roman"/>
          <w:sz w:val="24"/>
          <w:szCs w:val="24"/>
        </w:rPr>
        <w:t>, lõpp ke</w:t>
      </w:r>
      <w:r w:rsidR="00F94D1A">
        <w:rPr>
          <w:rFonts w:ascii="Times New Roman" w:hAnsi="Times New Roman"/>
          <w:sz w:val="24"/>
          <w:szCs w:val="24"/>
        </w:rPr>
        <w:t xml:space="preserve">ll </w:t>
      </w:r>
      <w:r w:rsidR="007B32C9">
        <w:rPr>
          <w:rFonts w:ascii="Times New Roman" w:hAnsi="Times New Roman"/>
          <w:sz w:val="24"/>
          <w:szCs w:val="24"/>
        </w:rPr>
        <w:t>18.19</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571596B4"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484470">
        <w:rPr>
          <w:rFonts w:ascii="Times New Roman" w:hAnsi="Times New Roman"/>
          <w:b/>
          <w:bCs/>
          <w:sz w:val="24"/>
          <w:szCs w:val="24"/>
        </w:rPr>
        <w:t>:</w:t>
      </w:r>
      <w:r w:rsidR="00184C3C">
        <w:rPr>
          <w:rFonts w:ascii="Times New Roman" w:hAnsi="Times New Roman"/>
          <w:b/>
          <w:bCs/>
          <w:sz w:val="24"/>
          <w:szCs w:val="24"/>
        </w:rPr>
        <w:t xml:space="preserve"> </w:t>
      </w:r>
      <w:r w:rsidR="00952246">
        <w:rPr>
          <w:rFonts w:ascii="Times New Roman" w:hAnsi="Times New Roman"/>
          <w:bCs/>
          <w:sz w:val="24"/>
          <w:szCs w:val="24"/>
        </w:rPr>
        <w:t>Johan-Kristjan Konovalov</w:t>
      </w:r>
    </w:p>
    <w:p w14:paraId="70239F88" w14:textId="732CF8AF"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484470">
        <w:rPr>
          <w:rFonts w:ascii="Times New Roman" w:hAnsi="Times New Roman"/>
          <w:b/>
          <w:sz w:val="24"/>
          <w:szCs w:val="24"/>
        </w:rPr>
        <w:t>:</w:t>
      </w:r>
      <w:r w:rsidR="00BC2150">
        <w:rPr>
          <w:rFonts w:ascii="Times New Roman" w:hAnsi="Times New Roman"/>
          <w:sz w:val="24"/>
          <w:szCs w:val="24"/>
        </w:rPr>
        <w:t xml:space="preserve"> Sirli-Mai Nurka</w:t>
      </w:r>
    </w:p>
    <w:p w14:paraId="4476C893" w14:textId="1F29DEBE" w:rsidR="00F3778E" w:rsidRPr="00435629" w:rsidRDefault="004F4021" w:rsidP="001D7297">
      <w:pPr>
        <w:widowControl w:val="0"/>
        <w:autoSpaceDE w:val="0"/>
        <w:spacing w:after="0" w:line="240" w:lineRule="auto"/>
        <w:jc w:val="both"/>
        <w:rPr>
          <w:rFonts w:ascii="Times New Roman" w:hAnsi="Times New Roman"/>
          <w:bCs/>
          <w:sz w:val="24"/>
          <w:szCs w:val="24"/>
        </w:rPr>
      </w:pPr>
      <w:r w:rsidRPr="00435629">
        <w:rPr>
          <w:rFonts w:ascii="Times New Roman" w:hAnsi="Times New Roman"/>
          <w:b/>
          <w:bCs/>
          <w:sz w:val="24"/>
          <w:szCs w:val="24"/>
        </w:rPr>
        <w:t>Võtsid osa liikmed</w:t>
      </w:r>
      <w:r w:rsidR="006072BD" w:rsidRPr="00435629">
        <w:rPr>
          <w:rFonts w:ascii="Times New Roman" w:hAnsi="Times New Roman"/>
          <w:b/>
          <w:bCs/>
          <w:sz w:val="24"/>
          <w:szCs w:val="24"/>
        </w:rPr>
        <w:t>:</w:t>
      </w:r>
      <w:r w:rsidR="00F3778E" w:rsidRPr="00435629">
        <w:rPr>
          <w:rFonts w:ascii="Times New Roman" w:hAnsi="Times New Roman"/>
          <w:bCs/>
          <w:sz w:val="24"/>
          <w:szCs w:val="24"/>
        </w:rPr>
        <w:t xml:space="preserve"> Kaido Kivisild,</w:t>
      </w:r>
      <w:r w:rsidR="00587DA3" w:rsidRPr="00435629">
        <w:rPr>
          <w:rFonts w:ascii="Times New Roman" w:hAnsi="Times New Roman"/>
          <w:bCs/>
          <w:sz w:val="24"/>
          <w:szCs w:val="24"/>
        </w:rPr>
        <w:t xml:space="preserve"> Rein Kessler,</w:t>
      </w:r>
      <w:r w:rsidR="00F3778E" w:rsidRPr="00435629">
        <w:rPr>
          <w:rFonts w:ascii="Times New Roman" w:hAnsi="Times New Roman"/>
          <w:bCs/>
          <w:sz w:val="24"/>
          <w:szCs w:val="24"/>
        </w:rPr>
        <w:t xml:space="preserve"> Taavi Kobin,</w:t>
      </w:r>
      <w:r w:rsidR="00336A2D" w:rsidRPr="00435629">
        <w:rPr>
          <w:rFonts w:ascii="Times New Roman" w:hAnsi="Times New Roman"/>
          <w:bCs/>
          <w:sz w:val="24"/>
          <w:szCs w:val="24"/>
        </w:rPr>
        <w:t xml:space="preserve"> </w:t>
      </w:r>
      <w:r w:rsidR="00F3778E" w:rsidRPr="00435629">
        <w:rPr>
          <w:rFonts w:ascii="Times New Roman" w:hAnsi="Times New Roman"/>
          <w:bCs/>
          <w:sz w:val="24"/>
          <w:szCs w:val="24"/>
        </w:rPr>
        <w:t>Johan-Kristjan Konovalov</w:t>
      </w:r>
      <w:r w:rsidR="001F30A7" w:rsidRPr="00435629">
        <w:rPr>
          <w:rFonts w:ascii="Times New Roman" w:hAnsi="Times New Roman"/>
          <w:bCs/>
          <w:sz w:val="24"/>
          <w:szCs w:val="24"/>
        </w:rPr>
        <w:t>, Ditmar Martinson</w:t>
      </w:r>
    </w:p>
    <w:p w14:paraId="11A80A02" w14:textId="312E7ED8" w:rsidR="004A323C" w:rsidRPr="001060F6" w:rsidRDefault="00C43102" w:rsidP="004F4021">
      <w:pPr>
        <w:widowControl w:val="0"/>
        <w:autoSpaceDE w:val="0"/>
        <w:spacing w:after="0" w:line="240" w:lineRule="auto"/>
        <w:jc w:val="both"/>
        <w:rPr>
          <w:rFonts w:ascii="Times New Roman" w:hAnsi="Times New Roman"/>
          <w:sz w:val="24"/>
          <w:szCs w:val="24"/>
        </w:rPr>
      </w:pPr>
      <w:r w:rsidRPr="001060F6">
        <w:rPr>
          <w:rFonts w:ascii="Times New Roman" w:hAnsi="Times New Roman"/>
          <w:b/>
          <w:bCs/>
          <w:sz w:val="24"/>
          <w:szCs w:val="24"/>
        </w:rPr>
        <w:t>Puudus</w:t>
      </w:r>
      <w:r w:rsidR="00C14658" w:rsidRPr="001060F6">
        <w:rPr>
          <w:rFonts w:ascii="Times New Roman" w:hAnsi="Times New Roman"/>
          <w:b/>
          <w:bCs/>
          <w:sz w:val="24"/>
          <w:szCs w:val="24"/>
        </w:rPr>
        <w:t>id</w:t>
      </w:r>
      <w:r w:rsidR="004A323C" w:rsidRPr="001060F6">
        <w:rPr>
          <w:rFonts w:ascii="Times New Roman" w:hAnsi="Times New Roman"/>
          <w:b/>
          <w:bCs/>
          <w:sz w:val="24"/>
          <w:szCs w:val="24"/>
        </w:rPr>
        <w:t>:</w:t>
      </w:r>
      <w:r w:rsidR="001F30A7" w:rsidRPr="001060F6">
        <w:rPr>
          <w:rFonts w:ascii="Times New Roman" w:hAnsi="Times New Roman"/>
          <w:b/>
          <w:bCs/>
          <w:sz w:val="24"/>
          <w:szCs w:val="24"/>
        </w:rPr>
        <w:t xml:space="preserve"> </w:t>
      </w:r>
      <w:r w:rsidR="009410CE" w:rsidRPr="001060F6">
        <w:rPr>
          <w:rFonts w:ascii="Times New Roman" w:hAnsi="Times New Roman"/>
          <w:sz w:val="24"/>
          <w:szCs w:val="24"/>
        </w:rPr>
        <w:t xml:space="preserve">Harri Juhani Aaltonen, </w:t>
      </w:r>
      <w:r w:rsidR="001F30A7" w:rsidRPr="001060F6">
        <w:rPr>
          <w:rFonts w:ascii="Times New Roman" w:hAnsi="Times New Roman"/>
          <w:sz w:val="24"/>
          <w:szCs w:val="24"/>
        </w:rPr>
        <w:t xml:space="preserve">Indrek Aasna, </w:t>
      </w:r>
      <w:r w:rsidR="009410CE" w:rsidRPr="001060F6">
        <w:rPr>
          <w:rFonts w:ascii="Times New Roman" w:hAnsi="Times New Roman"/>
          <w:bCs/>
          <w:sz w:val="24"/>
          <w:szCs w:val="24"/>
        </w:rPr>
        <w:t>Liis Aedmaa, Rain Hüva, Koidu Ilisson, Gunnar Veermäe</w:t>
      </w:r>
    </w:p>
    <w:p w14:paraId="5040E14D" w14:textId="25DBC20C" w:rsidR="00F3778E" w:rsidRPr="00435629" w:rsidRDefault="002A4E6C" w:rsidP="004F4021">
      <w:pPr>
        <w:widowControl w:val="0"/>
        <w:autoSpaceDE w:val="0"/>
        <w:spacing w:after="0" w:line="240" w:lineRule="auto"/>
        <w:jc w:val="both"/>
        <w:rPr>
          <w:rFonts w:ascii="Times New Roman" w:hAnsi="Times New Roman"/>
          <w:bCs/>
          <w:sz w:val="24"/>
          <w:szCs w:val="24"/>
        </w:rPr>
      </w:pPr>
      <w:r w:rsidRPr="001060F6">
        <w:rPr>
          <w:rFonts w:ascii="Times New Roman" w:hAnsi="Times New Roman"/>
          <w:b/>
          <w:bCs/>
          <w:sz w:val="24"/>
          <w:szCs w:val="24"/>
        </w:rPr>
        <w:t>Võt</w:t>
      </w:r>
      <w:r w:rsidR="00C14658" w:rsidRPr="001060F6">
        <w:rPr>
          <w:rFonts w:ascii="Times New Roman" w:hAnsi="Times New Roman"/>
          <w:b/>
          <w:bCs/>
          <w:sz w:val="24"/>
          <w:szCs w:val="24"/>
        </w:rPr>
        <w:t>sid</w:t>
      </w:r>
      <w:r w:rsidRPr="001060F6">
        <w:rPr>
          <w:rFonts w:ascii="Times New Roman" w:hAnsi="Times New Roman"/>
          <w:b/>
          <w:bCs/>
          <w:sz w:val="24"/>
          <w:szCs w:val="24"/>
        </w:rPr>
        <w:t xml:space="preserve"> osa asendusli</w:t>
      </w:r>
      <w:r w:rsidR="00C14658" w:rsidRPr="001060F6">
        <w:rPr>
          <w:rFonts w:ascii="Times New Roman" w:hAnsi="Times New Roman"/>
          <w:b/>
          <w:bCs/>
          <w:sz w:val="24"/>
          <w:szCs w:val="24"/>
        </w:rPr>
        <w:t>ikme</w:t>
      </w:r>
      <w:r w:rsidR="001060F6">
        <w:rPr>
          <w:rFonts w:ascii="Times New Roman" w:hAnsi="Times New Roman"/>
          <w:b/>
          <w:bCs/>
          <w:sz w:val="24"/>
          <w:szCs w:val="24"/>
        </w:rPr>
        <w:t>d:</w:t>
      </w:r>
      <w:r w:rsidR="00C14658" w:rsidRPr="001060F6">
        <w:rPr>
          <w:rFonts w:ascii="Times New Roman" w:hAnsi="Times New Roman"/>
          <w:bCs/>
          <w:sz w:val="24"/>
          <w:szCs w:val="24"/>
        </w:rPr>
        <w:t xml:space="preserve"> </w:t>
      </w:r>
      <w:r w:rsidR="002B5832" w:rsidRPr="001060F6">
        <w:rPr>
          <w:rFonts w:ascii="Times New Roman" w:hAnsi="Times New Roman"/>
          <w:bCs/>
          <w:sz w:val="24"/>
          <w:szCs w:val="24"/>
        </w:rPr>
        <w:t>Kaido Kansi</w:t>
      </w:r>
      <w:r w:rsidR="001060F6">
        <w:rPr>
          <w:rFonts w:ascii="Times New Roman" w:hAnsi="Times New Roman"/>
          <w:bCs/>
          <w:sz w:val="24"/>
          <w:szCs w:val="24"/>
        </w:rPr>
        <w:t xml:space="preserve"> (Teams)</w:t>
      </w:r>
      <w:r w:rsidR="002B5832" w:rsidRPr="001060F6">
        <w:rPr>
          <w:rFonts w:ascii="Times New Roman" w:hAnsi="Times New Roman"/>
          <w:bCs/>
          <w:sz w:val="24"/>
          <w:szCs w:val="24"/>
        </w:rPr>
        <w:t xml:space="preserve"> (</w:t>
      </w:r>
      <w:r w:rsidR="001060F6" w:rsidRPr="001060F6">
        <w:rPr>
          <w:rFonts w:ascii="Times New Roman" w:hAnsi="Times New Roman"/>
          <w:bCs/>
          <w:sz w:val="24"/>
          <w:szCs w:val="24"/>
        </w:rPr>
        <w:t>H. J. Aaltonen</w:t>
      </w:r>
      <w:r w:rsidR="002B5832" w:rsidRPr="001060F6">
        <w:rPr>
          <w:rFonts w:ascii="Times New Roman" w:hAnsi="Times New Roman"/>
          <w:bCs/>
          <w:sz w:val="24"/>
          <w:szCs w:val="24"/>
        </w:rPr>
        <w:t xml:space="preserve"> asendusliige), </w:t>
      </w:r>
      <w:r w:rsidR="00435629" w:rsidRPr="001060F6">
        <w:rPr>
          <w:rFonts w:ascii="Times New Roman" w:hAnsi="Times New Roman"/>
          <w:bCs/>
          <w:sz w:val="24"/>
          <w:szCs w:val="24"/>
        </w:rPr>
        <w:t xml:space="preserve">Raul Kukk (R. Hüva asendusliige), </w:t>
      </w:r>
      <w:r w:rsidR="00C14658" w:rsidRPr="001060F6">
        <w:rPr>
          <w:rFonts w:ascii="Times New Roman" w:hAnsi="Times New Roman"/>
          <w:bCs/>
          <w:sz w:val="24"/>
          <w:szCs w:val="24"/>
        </w:rPr>
        <w:t>Kristina Libe (</w:t>
      </w:r>
      <w:r w:rsidR="00435629" w:rsidRPr="001060F6">
        <w:rPr>
          <w:rFonts w:ascii="Times New Roman" w:hAnsi="Times New Roman"/>
          <w:bCs/>
          <w:sz w:val="24"/>
          <w:szCs w:val="24"/>
        </w:rPr>
        <w:t>K. Ilisson</w:t>
      </w:r>
      <w:r w:rsidR="00C14658" w:rsidRPr="001060F6">
        <w:rPr>
          <w:rFonts w:ascii="Times New Roman" w:hAnsi="Times New Roman"/>
          <w:bCs/>
          <w:sz w:val="24"/>
          <w:szCs w:val="24"/>
        </w:rPr>
        <w:t xml:space="preserve"> asendusliige)</w:t>
      </w:r>
      <w:r w:rsidR="000D5B43" w:rsidRPr="001060F6">
        <w:rPr>
          <w:rFonts w:ascii="Times New Roman" w:hAnsi="Times New Roman"/>
          <w:bCs/>
          <w:sz w:val="24"/>
          <w:szCs w:val="24"/>
        </w:rPr>
        <w:t>,</w:t>
      </w:r>
      <w:r w:rsidR="00435629" w:rsidRPr="001060F6">
        <w:rPr>
          <w:rFonts w:ascii="Times New Roman" w:hAnsi="Times New Roman"/>
          <w:bCs/>
          <w:sz w:val="24"/>
          <w:szCs w:val="24"/>
        </w:rPr>
        <w:t xml:space="preserve"> Mattias </w:t>
      </w:r>
      <w:proofErr w:type="spellStart"/>
      <w:r w:rsidR="00435629" w:rsidRPr="001060F6">
        <w:rPr>
          <w:rFonts w:ascii="Times New Roman" w:hAnsi="Times New Roman"/>
          <w:bCs/>
          <w:sz w:val="24"/>
          <w:szCs w:val="24"/>
        </w:rPr>
        <w:t>Nõgols</w:t>
      </w:r>
      <w:proofErr w:type="spellEnd"/>
      <w:r w:rsidR="00435629" w:rsidRPr="001060F6">
        <w:rPr>
          <w:rFonts w:ascii="Times New Roman" w:hAnsi="Times New Roman"/>
          <w:bCs/>
          <w:sz w:val="24"/>
          <w:szCs w:val="24"/>
        </w:rPr>
        <w:t xml:space="preserve"> </w:t>
      </w:r>
      <w:r w:rsidR="001060F6" w:rsidRPr="001060F6">
        <w:rPr>
          <w:rFonts w:ascii="Times New Roman" w:hAnsi="Times New Roman"/>
          <w:bCs/>
          <w:sz w:val="24"/>
          <w:szCs w:val="24"/>
        </w:rPr>
        <w:t>(G. Veermäe</w:t>
      </w:r>
      <w:r w:rsidR="00435629" w:rsidRPr="001060F6">
        <w:rPr>
          <w:rFonts w:ascii="Times New Roman" w:hAnsi="Times New Roman"/>
          <w:bCs/>
          <w:sz w:val="24"/>
          <w:szCs w:val="24"/>
        </w:rPr>
        <w:t xml:space="preserve"> asendusliige), Rihard Reimaa (L. Aedmaa asendusliige),</w:t>
      </w:r>
      <w:r w:rsidR="000D5B43" w:rsidRPr="001060F6">
        <w:rPr>
          <w:rFonts w:ascii="Times New Roman" w:hAnsi="Times New Roman"/>
          <w:bCs/>
          <w:sz w:val="24"/>
          <w:szCs w:val="24"/>
        </w:rPr>
        <w:t xml:space="preserve"> </w:t>
      </w:r>
      <w:r w:rsidR="00731BBC" w:rsidRPr="001060F6">
        <w:rPr>
          <w:rFonts w:ascii="Times New Roman" w:hAnsi="Times New Roman"/>
          <w:bCs/>
          <w:sz w:val="24"/>
          <w:szCs w:val="24"/>
        </w:rPr>
        <w:t xml:space="preserve">Tõnis </w:t>
      </w:r>
      <w:r w:rsidR="00961C49" w:rsidRPr="001060F6">
        <w:rPr>
          <w:rFonts w:ascii="Times New Roman" w:hAnsi="Times New Roman"/>
          <w:bCs/>
          <w:sz w:val="24"/>
          <w:szCs w:val="24"/>
        </w:rPr>
        <w:t>Tiit</w:t>
      </w:r>
      <w:r w:rsidR="000D5B43" w:rsidRPr="001060F6">
        <w:rPr>
          <w:rFonts w:ascii="Times New Roman" w:hAnsi="Times New Roman"/>
          <w:bCs/>
          <w:sz w:val="24"/>
          <w:szCs w:val="24"/>
        </w:rPr>
        <w:t xml:space="preserve"> (</w:t>
      </w:r>
      <w:r w:rsidR="00435629" w:rsidRPr="001060F6">
        <w:rPr>
          <w:rFonts w:ascii="Times New Roman" w:hAnsi="Times New Roman"/>
          <w:bCs/>
          <w:sz w:val="24"/>
          <w:szCs w:val="24"/>
        </w:rPr>
        <w:t>I. Aasna</w:t>
      </w:r>
      <w:r w:rsidR="000D5B43" w:rsidRPr="001060F6">
        <w:rPr>
          <w:rFonts w:ascii="Times New Roman" w:hAnsi="Times New Roman"/>
          <w:bCs/>
          <w:sz w:val="24"/>
          <w:szCs w:val="24"/>
        </w:rPr>
        <w:t xml:space="preserve"> asendusliige)</w:t>
      </w:r>
    </w:p>
    <w:p w14:paraId="54AC358A" w14:textId="2FD977D9" w:rsidR="00A76553" w:rsidRPr="00952246" w:rsidRDefault="00A76553" w:rsidP="004F4021">
      <w:pPr>
        <w:widowControl w:val="0"/>
        <w:autoSpaceDE w:val="0"/>
        <w:spacing w:after="0" w:line="240" w:lineRule="auto"/>
        <w:jc w:val="both"/>
        <w:rPr>
          <w:rFonts w:ascii="Times New Roman" w:hAnsi="Times New Roman"/>
          <w:b/>
          <w:sz w:val="24"/>
          <w:szCs w:val="24"/>
          <w:highlight w:val="yellow"/>
        </w:rPr>
      </w:pPr>
      <w:r w:rsidRPr="0070196C">
        <w:rPr>
          <w:rFonts w:ascii="Times New Roman" w:hAnsi="Times New Roman"/>
          <w:b/>
          <w:sz w:val="24"/>
          <w:szCs w:val="24"/>
        </w:rPr>
        <w:t>Võtsid osa teenistujad:</w:t>
      </w:r>
      <w:r w:rsidR="0007084D" w:rsidRPr="0070196C">
        <w:rPr>
          <w:rFonts w:ascii="Times New Roman" w:hAnsi="Times New Roman"/>
          <w:b/>
          <w:sz w:val="24"/>
          <w:szCs w:val="24"/>
        </w:rPr>
        <w:t xml:space="preserve"> </w:t>
      </w:r>
      <w:r w:rsidR="0070196C">
        <w:rPr>
          <w:rFonts w:ascii="Times New Roman" w:hAnsi="Times New Roman"/>
          <w:bCs/>
          <w:sz w:val="24"/>
          <w:szCs w:val="24"/>
        </w:rPr>
        <w:t xml:space="preserve">rahandusameti juhataja Ülle Allik, </w:t>
      </w:r>
      <w:r w:rsidR="004A3395" w:rsidRPr="0070196C">
        <w:rPr>
          <w:rFonts w:ascii="Times New Roman" w:hAnsi="Times New Roman"/>
          <w:sz w:val="24"/>
          <w:szCs w:val="24"/>
        </w:rPr>
        <w:t>haldusameti</w:t>
      </w:r>
      <w:r w:rsidR="004A3395" w:rsidRPr="009410CE">
        <w:rPr>
          <w:rFonts w:ascii="Times New Roman" w:hAnsi="Times New Roman"/>
          <w:sz w:val="24"/>
          <w:szCs w:val="24"/>
        </w:rPr>
        <w:t xml:space="preserve"> juhataja </w:t>
      </w:r>
      <w:r w:rsidR="009410CE" w:rsidRPr="009410CE">
        <w:rPr>
          <w:rFonts w:ascii="Times New Roman" w:hAnsi="Times New Roman"/>
          <w:sz w:val="24"/>
          <w:szCs w:val="24"/>
        </w:rPr>
        <w:t>Henri Kaselo</w:t>
      </w:r>
      <w:r w:rsidR="004A3395" w:rsidRPr="009410CE">
        <w:rPr>
          <w:rFonts w:ascii="Times New Roman" w:hAnsi="Times New Roman"/>
          <w:sz w:val="24"/>
          <w:szCs w:val="24"/>
        </w:rPr>
        <w:t>,</w:t>
      </w:r>
      <w:r w:rsidR="00A8582A">
        <w:rPr>
          <w:rFonts w:ascii="Times New Roman" w:hAnsi="Times New Roman"/>
          <w:sz w:val="24"/>
          <w:szCs w:val="24"/>
        </w:rPr>
        <w:t xml:space="preserve"> keskkonnaspetsialist Jane Kukk</w:t>
      </w:r>
      <w:r w:rsidR="00CB5723">
        <w:rPr>
          <w:rFonts w:ascii="Times New Roman" w:hAnsi="Times New Roman"/>
          <w:sz w:val="24"/>
          <w:szCs w:val="24"/>
        </w:rPr>
        <w:t xml:space="preserve"> (Teams)</w:t>
      </w:r>
      <w:r w:rsidR="00A8582A">
        <w:rPr>
          <w:rFonts w:ascii="Times New Roman" w:hAnsi="Times New Roman"/>
          <w:sz w:val="24"/>
          <w:szCs w:val="24"/>
        </w:rPr>
        <w:t>,</w:t>
      </w:r>
      <w:r w:rsidR="004A3395" w:rsidRPr="009410CE">
        <w:rPr>
          <w:rFonts w:ascii="Times New Roman" w:hAnsi="Times New Roman"/>
          <w:sz w:val="24"/>
          <w:szCs w:val="24"/>
        </w:rPr>
        <w:t xml:space="preserve"> </w:t>
      </w:r>
      <w:r w:rsidRPr="009410CE">
        <w:rPr>
          <w:rFonts w:ascii="Times New Roman" w:hAnsi="Times New Roman"/>
          <w:bCs/>
          <w:sz w:val="24"/>
          <w:szCs w:val="24"/>
        </w:rPr>
        <w:t>linnapea Jaak Pihlak</w:t>
      </w:r>
      <w:r w:rsidRPr="00A8582A">
        <w:rPr>
          <w:rFonts w:ascii="Times New Roman" w:hAnsi="Times New Roman"/>
          <w:bCs/>
          <w:sz w:val="24"/>
          <w:szCs w:val="24"/>
        </w:rPr>
        <w:t>,</w:t>
      </w:r>
      <w:r w:rsidR="0070196C" w:rsidRPr="00A8582A">
        <w:rPr>
          <w:rFonts w:ascii="Times New Roman" w:hAnsi="Times New Roman"/>
          <w:bCs/>
          <w:sz w:val="24"/>
          <w:szCs w:val="24"/>
        </w:rPr>
        <w:t xml:space="preserve"> linnasekretär Ene Rink,</w:t>
      </w:r>
      <w:r w:rsidR="008D46D5" w:rsidRPr="00A8582A">
        <w:rPr>
          <w:rFonts w:ascii="Times New Roman" w:hAnsi="Times New Roman"/>
          <w:bCs/>
          <w:sz w:val="24"/>
          <w:szCs w:val="24"/>
        </w:rPr>
        <w:t xml:space="preserve"> </w:t>
      </w:r>
      <w:r w:rsidR="006F14CD" w:rsidRPr="00A8582A">
        <w:rPr>
          <w:rFonts w:ascii="Times New Roman" w:hAnsi="Times New Roman"/>
          <w:bCs/>
          <w:sz w:val="24"/>
          <w:szCs w:val="24"/>
        </w:rPr>
        <w:t>abilinnapea Anett Suits,</w:t>
      </w:r>
      <w:r w:rsidR="0031515F" w:rsidRPr="00A8582A">
        <w:rPr>
          <w:rFonts w:ascii="Times New Roman" w:hAnsi="Times New Roman"/>
          <w:bCs/>
          <w:sz w:val="24"/>
          <w:szCs w:val="24"/>
        </w:rPr>
        <w:t xml:space="preserve"> </w:t>
      </w:r>
      <w:r w:rsidRPr="00A8582A">
        <w:rPr>
          <w:rFonts w:ascii="Times New Roman" w:hAnsi="Times New Roman"/>
          <w:bCs/>
          <w:sz w:val="24"/>
          <w:szCs w:val="24"/>
        </w:rPr>
        <w:t>abilinnapea Silvia Takkel</w:t>
      </w:r>
      <w:r w:rsidR="0070196C" w:rsidRPr="00A8582A">
        <w:rPr>
          <w:rFonts w:ascii="Times New Roman" w:hAnsi="Times New Roman"/>
          <w:bCs/>
          <w:sz w:val="24"/>
          <w:szCs w:val="24"/>
        </w:rPr>
        <w:t xml:space="preserve">, </w:t>
      </w:r>
      <w:r w:rsidR="00A8582A">
        <w:rPr>
          <w:rFonts w:ascii="Times New Roman" w:hAnsi="Times New Roman"/>
          <w:bCs/>
          <w:sz w:val="24"/>
          <w:szCs w:val="24"/>
        </w:rPr>
        <w:t xml:space="preserve">haljastusspetsialist Gerda Ustimenko, </w:t>
      </w:r>
      <w:r w:rsidR="0070196C" w:rsidRPr="00A8582A">
        <w:rPr>
          <w:rFonts w:ascii="Times New Roman" w:hAnsi="Times New Roman"/>
          <w:bCs/>
          <w:sz w:val="24"/>
          <w:szCs w:val="24"/>
        </w:rPr>
        <w:t>pearaamatupidaja Aet Viljak</w:t>
      </w:r>
    </w:p>
    <w:p w14:paraId="7D37FF11" w14:textId="13D20A8A" w:rsidR="002848F3" w:rsidRDefault="00880819" w:rsidP="00C12F85">
      <w:pPr>
        <w:widowControl w:val="0"/>
        <w:tabs>
          <w:tab w:val="left" w:pos="2552"/>
        </w:tabs>
        <w:autoSpaceDE w:val="0"/>
        <w:spacing w:after="0" w:line="240" w:lineRule="auto"/>
        <w:jc w:val="both"/>
        <w:rPr>
          <w:rFonts w:ascii="Times New Roman" w:hAnsi="Times New Roman"/>
          <w:bCs/>
          <w:sz w:val="24"/>
          <w:szCs w:val="24"/>
        </w:rPr>
      </w:pPr>
      <w:r w:rsidRPr="0070196C">
        <w:rPr>
          <w:rFonts w:ascii="Times New Roman" w:hAnsi="Times New Roman"/>
          <w:b/>
          <w:bCs/>
          <w:sz w:val="24"/>
          <w:szCs w:val="24"/>
        </w:rPr>
        <w:t>Koosolekul viibis</w:t>
      </w:r>
      <w:r w:rsidR="00F9113C" w:rsidRPr="0070196C">
        <w:rPr>
          <w:rFonts w:ascii="Times New Roman" w:hAnsi="Times New Roman"/>
          <w:b/>
          <w:bCs/>
          <w:sz w:val="24"/>
          <w:szCs w:val="24"/>
        </w:rPr>
        <w:t>id</w:t>
      </w:r>
      <w:r w:rsidR="00184C3C" w:rsidRPr="0070196C">
        <w:rPr>
          <w:rFonts w:ascii="Times New Roman" w:hAnsi="Times New Roman"/>
          <w:b/>
          <w:bCs/>
          <w:sz w:val="24"/>
          <w:szCs w:val="24"/>
        </w:rPr>
        <w:t>:</w:t>
      </w:r>
      <w:r w:rsidR="007A0870" w:rsidRPr="0070196C">
        <w:rPr>
          <w:rFonts w:ascii="Times New Roman" w:hAnsi="Times New Roman"/>
          <w:sz w:val="24"/>
          <w:szCs w:val="24"/>
        </w:rPr>
        <w:t xml:space="preserve"> </w:t>
      </w:r>
      <w:r w:rsidR="0070196C" w:rsidRPr="0070196C">
        <w:rPr>
          <w:rFonts w:ascii="Times New Roman" w:hAnsi="Times New Roman"/>
          <w:bCs/>
          <w:sz w:val="24"/>
          <w:szCs w:val="24"/>
        </w:rPr>
        <w:t xml:space="preserve">eelarve-, arengu- ja majanduskomisjoni asendusliige Kert Kärner (Teams), </w:t>
      </w:r>
      <w:r w:rsidR="00731BBC" w:rsidRPr="0070196C">
        <w:rPr>
          <w:rFonts w:ascii="Times New Roman" w:hAnsi="Times New Roman"/>
          <w:bCs/>
          <w:sz w:val="24"/>
          <w:szCs w:val="24"/>
        </w:rPr>
        <w:t>eelarve-, arengu- ja majanduskomisjoni asendusliige</w:t>
      </w:r>
      <w:r w:rsidR="0031515F" w:rsidRPr="0070196C">
        <w:rPr>
          <w:rFonts w:ascii="Times New Roman" w:hAnsi="Times New Roman"/>
          <w:bCs/>
          <w:sz w:val="24"/>
          <w:szCs w:val="24"/>
        </w:rPr>
        <w:t xml:space="preserve"> P</w:t>
      </w:r>
      <w:r w:rsidR="00731BBC" w:rsidRPr="0070196C">
        <w:rPr>
          <w:rFonts w:ascii="Times New Roman" w:hAnsi="Times New Roman"/>
          <w:bCs/>
          <w:sz w:val="24"/>
          <w:szCs w:val="24"/>
        </w:rPr>
        <w:t>eep</w:t>
      </w:r>
      <w:r w:rsidR="0031515F" w:rsidRPr="0070196C">
        <w:rPr>
          <w:rFonts w:ascii="Times New Roman" w:hAnsi="Times New Roman"/>
          <w:bCs/>
          <w:sz w:val="24"/>
          <w:szCs w:val="24"/>
        </w:rPr>
        <w:t xml:space="preserve"> T</w:t>
      </w:r>
      <w:r w:rsidR="00731BBC" w:rsidRPr="0070196C">
        <w:rPr>
          <w:rFonts w:ascii="Times New Roman" w:hAnsi="Times New Roman"/>
          <w:bCs/>
          <w:sz w:val="24"/>
          <w:szCs w:val="24"/>
        </w:rPr>
        <w:t>obreluts</w:t>
      </w:r>
      <w:r w:rsidR="0031515F" w:rsidRPr="0070196C">
        <w:rPr>
          <w:rFonts w:ascii="Times New Roman" w:hAnsi="Times New Roman"/>
          <w:bCs/>
          <w:sz w:val="24"/>
          <w:szCs w:val="24"/>
        </w:rPr>
        <w:t xml:space="preserve"> (Teams)</w:t>
      </w:r>
    </w:p>
    <w:p w14:paraId="2A1781A3" w14:textId="77777777" w:rsidR="00C12F85" w:rsidRDefault="00C12F85" w:rsidP="00C12F85">
      <w:pPr>
        <w:widowControl w:val="0"/>
        <w:tabs>
          <w:tab w:val="left" w:pos="2552"/>
        </w:tabs>
        <w:autoSpaceDE w:val="0"/>
        <w:spacing w:after="0" w:line="240" w:lineRule="auto"/>
        <w:jc w:val="both"/>
        <w:rPr>
          <w:rFonts w:ascii="Times New Roman" w:hAnsi="Times New Roman"/>
          <w:b/>
          <w:bCs/>
          <w:sz w:val="24"/>
          <w:szCs w:val="24"/>
        </w:rPr>
      </w:pPr>
    </w:p>
    <w:p w14:paraId="3601F2BE" w14:textId="18B08638" w:rsidR="00184C3C" w:rsidRPr="00901EB8" w:rsidRDefault="002A4E6C" w:rsidP="00184C3C">
      <w:pPr>
        <w:widowControl w:val="0"/>
        <w:autoSpaceDE w:val="0"/>
        <w:spacing w:after="0" w:line="240" w:lineRule="auto"/>
        <w:jc w:val="both"/>
        <w:rPr>
          <w:rFonts w:ascii="Times New Roman" w:hAnsi="Times New Roman"/>
          <w:bCs/>
          <w:sz w:val="24"/>
          <w:szCs w:val="24"/>
        </w:rPr>
      </w:pPr>
      <w:r w:rsidRPr="00901EB8">
        <w:rPr>
          <w:rFonts w:ascii="Times New Roman" w:hAnsi="Times New Roman"/>
          <w:bCs/>
          <w:sz w:val="24"/>
          <w:szCs w:val="24"/>
        </w:rPr>
        <w:t>Koosolek</w:t>
      </w:r>
      <w:r w:rsidR="001D7297" w:rsidRPr="00901EB8">
        <w:rPr>
          <w:rFonts w:ascii="Times New Roman" w:hAnsi="Times New Roman"/>
          <w:bCs/>
          <w:sz w:val="24"/>
          <w:szCs w:val="24"/>
        </w:rPr>
        <w:t xml:space="preserve"> toimus füüsiliselt raekojas ja</w:t>
      </w:r>
      <w:r w:rsidR="000D5AA3" w:rsidRPr="00901EB8">
        <w:rPr>
          <w:rFonts w:ascii="Times New Roman" w:hAnsi="Times New Roman"/>
          <w:bCs/>
          <w:sz w:val="24"/>
          <w:szCs w:val="24"/>
        </w:rPr>
        <w:t xml:space="preserve"> elektrooniliselt Microsoft Teamsi vahendusel</w:t>
      </w:r>
      <w:r w:rsidR="001D7297" w:rsidRPr="00901EB8">
        <w:rPr>
          <w:rFonts w:ascii="Times New Roman" w:hAnsi="Times New Roman"/>
          <w:bCs/>
          <w:sz w:val="24"/>
          <w:szCs w:val="24"/>
        </w:rPr>
        <w:t>.</w:t>
      </w:r>
    </w:p>
    <w:p w14:paraId="22DCE3CB" w14:textId="77777777" w:rsidR="00B27E0B" w:rsidRPr="00901EB8" w:rsidRDefault="00184C3C" w:rsidP="00184C3C">
      <w:pPr>
        <w:widowControl w:val="0"/>
        <w:autoSpaceDE w:val="0"/>
        <w:spacing w:after="0" w:line="240" w:lineRule="auto"/>
        <w:jc w:val="both"/>
        <w:rPr>
          <w:rFonts w:ascii="Times New Roman" w:hAnsi="Times New Roman"/>
          <w:bCs/>
          <w:sz w:val="24"/>
          <w:szCs w:val="24"/>
        </w:rPr>
      </w:pPr>
      <w:r w:rsidRPr="00901EB8">
        <w:rPr>
          <w:rFonts w:ascii="Times New Roman" w:hAnsi="Times New Roman"/>
          <w:bCs/>
          <w:sz w:val="24"/>
          <w:szCs w:val="24"/>
        </w:rPr>
        <w:t>L</w:t>
      </w:r>
      <w:r w:rsidR="00285852" w:rsidRPr="00901EB8">
        <w:rPr>
          <w:rFonts w:ascii="Times New Roman" w:hAnsi="Times New Roman"/>
          <w:bCs/>
          <w:sz w:val="24"/>
          <w:szCs w:val="24"/>
        </w:rPr>
        <w:t>äbirääkimised päevakorra asjus.</w:t>
      </w:r>
    </w:p>
    <w:p w14:paraId="4009694D" w14:textId="77777777" w:rsidR="0031515F" w:rsidRPr="001F30A7" w:rsidRDefault="0031515F" w:rsidP="00184C3C">
      <w:pPr>
        <w:widowControl w:val="0"/>
        <w:autoSpaceDE w:val="0"/>
        <w:spacing w:after="0" w:line="240" w:lineRule="auto"/>
        <w:jc w:val="both"/>
        <w:rPr>
          <w:rFonts w:ascii="Times New Roman" w:hAnsi="Times New Roman"/>
          <w:bCs/>
          <w:sz w:val="24"/>
          <w:szCs w:val="24"/>
          <w:highlight w:val="magenta"/>
        </w:rPr>
      </w:pPr>
    </w:p>
    <w:p w14:paraId="716812E9" w14:textId="77777777" w:rsidR="00A8582A" w:rsidRPr="00A8582A" w:rsidRDefault="00A8582A" w:rsidP="00A8582A">
      <w:pPr>
        <w:widowControl w:val="0"/>
        <w:autoSpaceDE w:val="0"/>
        <w:spacing w:after="0" w:line="240" w:lineRule="auto"/>
        <w:jc w:val="both"/>
        <w:rPr>
          <w:rFonts w:ascii="Times New Roman" w:hAnsi="Times New Roman"/>
          <w:bCs/>
          <w:sz w:val="24"/>
          <w:szCs w:val="24"/>
        </w:rPr>
      </w:pPr>
      <w:r w:rsidRPr="00A8582A">
        <w:rPr>
          <w:rFonts w:ascii="Times New Roman" w:hAnsi="Times New Roman"/>
          <w:bCs/>
          <w:sz w:val="24"/>
          <w:szCs w:val="24"/>
        </w:rPr>
        <w:t>D. Martinson esitas muudatusettepaneku arvata päevakorrast välja eelnõu „Loa andmine varaliste kohustuste võtmiseks Viljandi Nukuteatri tegevuse korraldamise teenuse ostmiseks“ (2026/71).</w:t>
      </w:r>
    </w:p>
    <w:p w14:paraId="40AA5C58" w14:textId="77777777" w:rsidR="00A8582A" w:rsidRPr="00A8582A" w:rsidRDefault="00A8582A" w:rsidP="00A8582A">
      <w:pPr>
        <w:widowControl w:val="0"/>
        <w:autoSpaceDE w:val="0"/>
        <w:spacing w:after="0" w:line="240" w:lineRule="auto"/>
        <w:jc w:val="both"/>
        <w:rPr>
          <w:rFonts w:ascii="Times New Roman" w:hAnsi="Times New Roman"/>
          <w:bCs/>
          <w:sz w:val="24"/>
          <w:szCs w:val="24"/>
        </w:rPr>
      </w:pPr>
    </w:p>
    <w:p w14:paraId="1D5BEA38" w14:textId="6A0FBACE" w:rsidR="00F219DB" w:rsidRPr="009410CE" w:rsidRDefault="00587DA3" w:rsidP="00184C3C">
      <w:pPr>
        <w:widowControl w:val="0"/>
        <w:autoSpaceDE w:val="0"/>
        <w:spacing w:after="0" w:line="240" w:lineRule="auto"/>
        <w:jc w:val="both"/>
        <w:rPr>
          <w:rFonts w:ascii="Times New Roman" w:hAnsi="Times New Roman"/>
          <w:bCs/>
          <w:sz w:val="24"/>
          <w:szCs w:val="24"/>
        </w:rPr>
      </w:pPr>
      <w:r w:rsidRPr="009410CE">
        <w:rPr>
          <w:rFonts w:ascii="Times New Roman" w:hAnsi="Times New Roman"/>
          <w:bCs/>
          <w:sz w:val="24"/>
          <w:szCs w:val="24"/>
        </w:rPr>
        <w:t xml:space="preserve">Komisjoni </w:t>
      </w:r>
      <w:r w:rsidR="009410CE" w:rsidRPr="009410CE">
        <w:rPr>
          <w:rFonts w:ascii="Times New Roman" w:hAnsi="Times New Roman"/>
          <w:bCs/>
          <w:sz w:val="24"/>
          <w:szCs w:val="24"/>
        </w:rPr>
        <w:t>juhataja</w:t>
      </w:r>
      <w:r w:rsidRPr="009410CE">
        <w:rPr>
          <w:rFonts w:ascii="Times New Roman" w:hAnsi="Times New Roman"/>
          <w:bCs/>
          <w:sz w:val="24"/>
          <w:szCs w:val="24"/>
        </w:rPr>
        <w:t xml:space="preserve"> pani </w:t>
      </w:r>
      <w:r w:rsidR="009410CE" w:rsidRPr="009410CE">
        <w:rPr>
          <w:rFonts w:ascii="Times New Roman" w:hAnsi="Times New Roman"/>
          <w:bCs/>
          <w:sz w:val="24"/>
          <w:szCs w:val="24"/>
        </w:rPr>
        <w:t>D. Martinsoni muudatusettepaneku hääletusele.</w:t>
      </w:r>
    </w:p>
    <w:p w14:paraId="063D790B" w14:textId="0C116654" w:rsidR="00587DA3" w:rsidRPr="009410CE" w:rsidRDefault="00587DA3" w:rsidP="00184C3C">
      <w:pPr>
        <w:widowControl w:val="0"/>
        <w:autoSpaceDE w:val="0"/>
        <w:spacing w:after="0" w:line="240" w:lineRule="auto"/>
        <w:jc w:val="both"/>
        <w:rPr>
          <w:rFonts w:ascii="Times New Roman" w:hAnsi="Times New Roman"/>
          <w:b/>
          <w:sz w:val="24"/>
          <w:szCs w:val="24"/>
        </w:rPr>
      </w:pPr>
      <w:r w:rsidRPr="009410CE">
        <w:rPr>
          <w:rFonts w:ascii="Times New Roman" w:hAnsi="Times New Roman"/>
          <w:b/>
          <w:sz w:val="24"/>
          <w:szCs w:val="24"/>
        </w:rPr>
        <w:t>Hääletati:</w:t>
      </w:r>
    </w:p>
    <w:p w14:paraId="223205CC" w14:textId="7DC281B8" w:rsidR="00587DA3" w:rsidRPr="009410CE" w:rsidRDefault="009410CE" w:rsidP="00184C3C">
      <w:pPr>
        <w:widowControl w:val="0"/>
        <w:autoSpaceDE w:val="0"/>
        <w:spacing w:after="0" w:line="240" w:lineRule="auto"/>
        <w:jc w:val="both"/>
        <w:rPr>
          <w:rFonts w:ascii="Times New Roman" w:hAnsi="Times New Roman"/>
          <w:bCs/>
          <w:sz w:val="24"/>
          <w:szCs w:val="24"/>
        </w:rPr>
      </w:pPr>
      <w:r w:rsidRPr="009410CE">
        <w:rPr>
          <w:rFonts w:ascii="Times New Roman" w:hAnsi="Times New Roman"/>
          <w:bCs/>
          <w:sz w:val="24"/>
          <w:szCs w:val="24"/>
        </w:rPr>
        <w:t>5</w:t>
      </w:r>
      <w:r w:rsidR="00587DA3" w:rsidRPr="009410CE">
        <w:rPr>
          <w:rFonts w:ascii="Times New Roman" w:hAnsi="Times New Roman"/>
          <w:bCs/>
          <w:sz w:val="24"/>
          <w:szCs w:val="24"/>
        </w:rPr>
        <w:t xml:space="preserve"> poolt</w:t>
      </w:r>
      <w:r w:rsidR="00606DBF" w:rsidRPr="009410CE">
        <w:rPr>
          <w:rFonts w:ascii="Times New Roman" w:hAnsi="Times New Roman"/>
          <w:bCs/>
          <w:sz w:val="24"/>
          <w:szCs w:val="24"/>
        </w:rPr>
        <w:t xml:space="preserve">, </w:t>
      </w:r>
      <w:r w:rsidRPr="009410CE">
        <w:rPr>
          <w:rFonts w:ascii="Times New Roman" w:hAnsi="Times New Roman"/>
          <w:bCs/>
          <w:sz w:val="24"/>
          <w:szCs w:val="24"/>
        </w:rPr>
        <w:t xml:space="preserve">5 </w:t>
      </w:r>
      <w:r w:rsidR="00606DBF" w:rsidRPr="009410CE">
        <w:rPr>
          <w:rFonts w:ascii="Times New Roman" w:hAnsi="Times New Roman"/>
          <w:bCs/>
          <w:sz w:val="24"/>
          <w:szCs w:val="24"/>
        </w:rPr>
        <w:t>vastu</w:t>
      </w:r>
      <w:r w:rsidRPr="009410CE">
        <w:rPr>
          <w:rFonts w:ascii="Times New Roman" w:hAnsi="Times New Roman"/>
          <w:bCs/>
          <w:sz w:val="24"/>
          <w:szCs w:val="24"/>
        </w:rPr>
        <w:t>, 1 jättis hääletamata</w:t>
      </w:r>
    </w:p>
    <w:p w14:paraId="12958513" w14:textId="401B61F2" w:rsidR="009410CE" w:rsidRPr="009410CE" w:rsidRDefault="009410CE" w:rsidP="00184C3C">
      <w:pPr>
        <w:widowControl w:val="0"/>
        <w:autoSpaceDE w:val="0"/>
        <w:spacing w:after="0" w:line="240" w:lineRule="auto"/>
        <w:jc w:val="both"/>
        <w:rPr>
          <w:rFonts w:ascii="Times New Roman" w:hAnsi="Times New Roman"/>
          <w:b/>
          <w:sz w:val="24"/>
          <w:szCs w:val="24"/>
        </w:rPr>
      </w:pPr>
      <w:r w:rsidRPr="009410CE">
        <w:rPr>
          <w:rFonts w:ascii="Times New Roman" w:hAnsi="Times New Roman"/>
          <w:b/>
          <w:sz w:val="24"/>
          <w:szCs w:val="24"/>
        </w:rPr>
        <w:t>Otsustati:</w:t>
      </w:r>
    </w:p>
    <w:p w14:paraId="2E4693FF" w14:textId="0261F97D" w:rsidR="009410CE" w:rsidRPr="009410CE" w:rsidRDefault="009410CE" w:rsidP="00184C3C">
      <w:pPr>
        <w:widowControl w:val="0"/>
        <w:autoSpaceDE w:val="0"/>
        <w:spacing w:after="0" w:line="240" w:lineRule="auto"/>
        <w:jc w:val="both"/>
        <w:rPr>
          <w:rFonts w:ascii="Times New Roman" w:hAnsi="Times New Roman"/>
          <w:bCs/>
          <w:sz w:val="24"/>
          <w:szCs w:val="24"/>
        </w:rPr>
      </w:pPr>
      <w:r w:rsidRPr="009410CE">
        <w:rPr>
          <w:rFonts w:ascii="Times New Roman" w:hAnsi="Times New Roman"/>
          <w:bCs/>
          <w:sz w:val="24"/>
          <w:szCs w:val="24"/>
        </w:rPr>
        <w:t>Muudatusettepanek ei leidnud toetust.</w:t>
      </w:r>
    </w:p>
    <w:p w14:paraId="70F660E4" w14:textId="77777777" w:rsidR="00587DA3" w:rsidRDefault="00587DA3" w:rsidP="00184C3C">
      <w:pPr>
        <w:widowControl w:val="0"/>
        <w:autoSpaceDE w:val="0"/>
        <w:spacing w:after="0" w:line="240" w:lineRule="auto"/>
        <w:jc w:val="both"/>
        <w:rPr>
          <w:rFonts w:ascii="Times New Roman" w:hAnsi="Times New Roman"/>
          <w:bCs/>
          <w:sz w:val="24"/>
          <w:szCs w:val="24"/>
        </w:rPr>
      </w:pPr>
    </w:p>
    <w:p w14:paraId="2E324E47" w14:textId="088D73D5" w:rsidR="00587DA3" w:rsidRDefault="00587DA3" w:rsidP="00184C3C">
      <w:pPr>
        <w:widowControl w:val="0"/>
        <w:autoSpaceDE w:val="0"/>
        <w:spacing w:after="0" w:line="240" w:lineRule="auto"/>
        <w:jc w:val="both"/>
        <w:rPr>
          <w:rFonts w:ascii="Times New Roman" w:hAnsi="Times New Roman"/>
          <w:bCs/>
          <w:sz w:val="24"/>
          <w:szCs w:val="24"/>
        </w:rPr>
      </w:pPr>
      <w:r w:rsidRPr="00003772">
        <w:rPr>
          <w:rFonts w:ascii="Times New Roman" w:hAnsi="Times New Roman"/>
          <w:bCs/>
          <w:sz w:val="24"/>
          <w:szCs w:val="24"/>
        </w:rPr>
        <w:t>Komisjon kinnitas päevakorra.</w:t>
      </w:r>
    </w:p>
    <w:p w14:paraId="53B953A2" w14:textId="77777777" w:rsidR="004B3C9F" w:rsidRPr="00765C73" w:rsidRDefault="004B3C9F" w:rsidP="00184C3C">
      <w:pPr>
        <w:widowControl w:val="0"/>
        <w:autoSpaceDE w:val="0"/>
        <w:spacing w:after="0" w:line="240" w:lineRule="auto"/>
        <w:jc w:val="both"/>
        <w:rPr>
          <w:rFonts w:ascii="Times New Roman" w:hAnsi="Times New Roman"/>
          <w:bCs/>
          <w:sz w:val="24"/>
          <w:szCs w:val="24"/>
        </w:rPr>
      </w:pPr>
    </w:p>
    <w:p w14:paraId="509F63E8" w14:textId="77777777" w:rsidR="001060F6" w:rsidRDefault="001060F6">
      <w:pPr>
        <w:suppressAutoHyphens w:val="0"/>
        <w:spacing w:after="0" w:line="240" w:lineRule="auto"/>
        <w:rPr>
          <w:rFonts w:ascii="Times New Roman" w:hAnsi="Times New Roman"/>
          <w:b/>
          <w:bCs/>
          <w:sz w:val="24"/>
          <w:szCs w:val="24"/>
        </w:rPr>
      </w:pPr>
      <w:r>
        <w:rPr>
          <w:rFonts w:ascii="Times New Roman" w:hAnsi="Times New Roman"/>
          <w:b/>
          <w:bCs/>
          <w:sz w:val="24"/>
          <w:szCs w:val="24"/>
        </w:rPr>
        <w:br w:type="page"/>
      </w:r>
    </w:p>
    <w:p w14:paraId="26EC0BBC" w14:textId="7AB01841" w:rsidR="002710CD" w:rsidRPr="003827A1" w:rsidRDefault="002710CD" w:rsidP="002710CD">
      <w:pPr>
        <w:widowControl w:val="0"/>
        <w:autoSpaceDE w:val="0"/>
        <w:spacing w:after="0" w:line="240" w:lineRule="auto"/>
        <w:ind w:left="1416" w:hanging="1416"/>
        <w:jc w:val="both"/>
        <w:rPr>
          <w:rFonts w:ascii="Times New Roman" w:hAnsi="Times New Roman"/>
          <w:bCs/>
          <w:sz w:val="24"/>
          <w:szCs w:val="24"/>
        </w:rPr>
      </w:pPr>
      <w:r w:rsidRPr="00004A65">
        <w:rPr>
          <w:rFonts w:ascii="Times New Roman" w:hAnsi="Times New Roman"/>
          <w:b/>
          <w:bCs/>
          <w:sz w:val="24"/>
          <w:szCs w:val="24"/>
        </w:rPr>
        <w:lastRenderedPageBreak/>
        <w:t>PÄEVAKORD:</w:t>
      </w:r>
    </w:p>
    <w:p w14:paraId="5585A937" w14:textId="43690CE9" w:rsidR="00693486" w:rsidRPr="00901EB8"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901EB8">
        <w:rPr>
          <w:rFonts w:ascii="Times New Roman" w:hAnsi="Times New Roman"/>
          <w:color w:val="242424"/>
          <w:sz w:val="24"/>
          <w:szCs w:val="24"/>
          <w:lang w:eastAsia="et-EE"/>
        </w:rPr>
        <w:t>1. Abilinnapea Silvia Takkeli ülevaade spaa ehitusega seotud linna arenduste edenemisest</w:t>
      </w:r>
    </w:p>
    <w:p w14:paraId="03B97A5A" w14:textId="01C2A867" w:rsidR="00693486" w:rsidRPr="00901EB8"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901EB8">
        <w:rPr>
          <w:rFonts w:ascii="Times New Roman" w:hAnsi="Times New Roman"/>
          <w:color w:val="242424"/>
          <w:sz w:val="24"/>
          <w:szCs w:val="24"/>
          <w:lang w:eastAsia="et-EE"/>
        </w:rPr>
        <w:t>2. Tutvumine uue haldusameti juhataja Henri Kaseloga</w:t>
      </w:r>
    </w:p>
    <w:p w14:paraId="7D977A3A" w14:textId="78432EC7" w:rsidR="00693486" w:rsidRPr="00901EB8"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901EB8">
        <w:rPr>
          <w:rFonts w:ascii="Times New Roman" w:hAnsi="Times New Roman"/>
          <w:color w:val="242424"/>
          <w:sz w:val="24"/>
          <w:szCs w:val="24"/>
          <w:lang w:eastAsia="et-EE"/>
        </w:rPr>
        <w:t>3. Viljandi linna 2025. aasta konsolideerimisgrupi majandusaasta aruande kinnitamine (2026/81)</w:t>
      </w:r>
    </w:p>
    <w:p w14:paraId="3738F15E" w14:textId="591948C1" w:rsidR="00693486" w:rsidRPr="0043331E"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43331E">
        <w:rPr>
          <w:rFonts w:ascii="Times New Roman" w:hAnsi="Times New Roman"/>
          <w:color w:val="242424"/>
          <w:sz w:val="24"/>
          <w:szCs w:val="24"/>
          <w:lang w:eastAsia="et-EE"/>
        </w:rPr>
        <w:t>4. Viljandi linna 2026. aasta I lisaeelarve, II lugemine (2026/72-1)</w:t>
      </w:r>
    </w:p>
    <w:p w14:paraId="1E906503" w14:textId="72830FD0" w:rsidR="00693486" w:rsidRPr="0043331E"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43331E">
        <w:rPr>
          <w:rFonts w:ascii="Times New Roman" w:hAnsi="Times New Roman"/>
          <w:color w:val="242424"/>
          <w:sz w:val="24"/>
          <w:szCs w:val="24"/>
          <w:lang w:eastAsia="et-EE"/>
        </w:rPr>
        <w:t>5. Loa andmine varaliste kohustuste võtmiseks infoturbe auditi tellimiseks (2026/75)</w:t>
      </w:r>
    </w:p>
    <w:p w14:paraId="247FF0F8" w14:textId="31B6F3D3" w:rsidR="00693486" w:rsidRPr="00CB5723" w:rsidRDefault="00693486" w:rsidP="00C679AB">
      <w:pPr>
        <w:shd w:val="clear" w:color="auto" w:fill="FFFFFF"/>
        <w:suppressAutoHyphens w:val="0"/>
        <w:spacing w:after="0" w:line="240" w:lineRule="auto"/>
        <w:ind w:left="284" w:hanging="284"/>
        <w:jc w:val="both"/>
        <w:rPr>
          <w:rFonts w:ascii="Times New Roman" w:hAnsi="Times New Roman"/>
          <w:color w:val="242424"/>
          <w:sz w:val="24"/>
          <w:szCs w:val="24"/>
          <w:lang w:eastAsia="et-EE"/>
        </w:rPr>
      </w:pPr>
      <w:r w:rsidRPr="00CB5723">
        <w:rPr>
          <w:rFonts w:ascii="Times New Roman" w:hAnsi="Times New Roman"/>
          <w:color w:val="242424"/>
          <w:sz w:val="24"/>
          <w:szCs w:val="24"/>
          <w:lang w:eastAsia="et-EE"/>
        </w:rPr>
        <w:t>6. Viljandi Linnavolikogu 22.02.2023 määruse nr 31 „Viljandi maakonna arengustrateegia 2035“ muutmine (2026/78)</w:t>
      </w:r>
    </w:p>
    <w:p w14:paraId="5B4C1B81" w14:textId="323F17F9" w:rsidR="00693486" w:rsidRPr="00CB5723"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CB5723">
        <w:rPr>
          <w:rFonts w:ascii="Times New Roman" w:hAnsi="Times New Roman"/>
          <w:color w:val="242424"/>
          <w:sz w:val="24"/>
          <w:szCs w:val="24"/>
          <w:lang w:eastAsia="et-EE"/>
        </w:rPr>
        <w:t>7. Viljandi linna põhimäärus, I lugemine (2026/76)</w:t>
      </w:r>
    </w:p>
    <w:p w14:paraId="11C813A9" w14:textId="1D93377C" w:rsidR="00693486" w:rsidRPr="00CB5723"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CB5723">
        <w:rPr>
          <w:rFonts w:ascii="Times New Roman" w:hAnsi="Times New Roman"/>
          <w:color w:val="242424"/>
          <w:sz w:val="24"/>
          <w:szCs w:val="24"/>
          <w:lang w:eastAsia="et-EE"/>
        </w:rPr>
        <w:t>8. Viljandi Linnavolikogu töökord, I lugemine (2026/77)</w:t>
      </w:r>
    </w:p>
    <w:p w14:paraId="43A6EE2C" w14:textId="0CF48B1F" w:rsidR="00693486" w:rsidRPr="00CB5723"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CB5723">
        <w:rPr>
          <w:rFonts w:ascii="Times New Roman" w:hAnsi="Times New Roman"/>
          <w:color w:val="242424"/>
          <w:sz w:val="24"/>
          <w:szCs w:val="24"/>
          <w:lang w:eastAsia="et-EE"/>
        </w:rPr>
        <w:t>9. Kohaliku rahvaküsitluse korraldamise kord (2026/73)</w:t>
      </w:r>
    </w:p>
    <w:p w14:paraId="760BD52A" w14:textId="38079F6E" w:rsidR="00693486" w:rsidRPr="00507AA3"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507AA3">
        <w:rPr>
          <w:rFonts w:ascii="Times New Roman" w:hAnsi="Times New Roman"/>
          <w:color w:val="242424"/>
          <w:sz w:val="24"/>
          <w:szCs w:val="24"/>
          <w:lang w:eastAsia="et-EE"/>
        </w:rPr>
        <w:t>10. Viljandi linna kalmistute kasutamise eeskiri, II lugemine (2026/69-1)</w:t>
      </w:r>
    </w:p>
    <w:p w14:paraId="3EFD9B87" w14:textId="370BB9DE" w:rsidR="00693486" w:rsidRPr="0078259C" w:rsidRDefault="00693486" w:rsidP="00693486">
      <w:pPr>
        <w:shd w:val="clear" w:color="auto" w:fill="FFFFFF"/>
        <w:suppressAutoHyphens w:val="0"/>
        <w:spacing w:after="0" w:line="240" w:lineRule="auto"/>
        <w:jc w:val="both"/>
        <w:rPr>
          <w:rFonts w:ascii="Times New Roman" w:hAnsi="Times New Roman"/>
          <w:color w:val="242424"/>
          <w:sz w:val="24"/>
          <w:szCs w:val="24"/>
          <w:lang w:eastAsia="et-EE"/>
        </w:rPr>
      </w:pPr>
      <w:r w:rsidRPr="0078259C">
        <w:rPr>
          <w:rFonts w:ascii="Times New Roman" w:hAnsi="Times New Roman"/>
          <w:color w:val="242424"/>
          <w:sz w:val="24"/>
          <w:szCs w:val="24"/>
          <w:lang w:eastAsia="et-EE"/>
        </w:rPr>
        <w:t>11. Viljandi linna jäätmehoolduseeskiri (2026/79)</w:t>
      </w:r>
    </w:p>
    <w:p w14:paraId="3337781B" w14:textId="7E41CC4A" w:rsidR="00693486" w:rsidRPr="0078259C" w:rsidRDefault="00693486" w:rsidP="00C679AB">
      <w:pPr>
        <w:shd w:val="clear" w:color="auto" w:fill="FFFFFF"/>
        <w:suppressAutoHyphens w:val="0"/>
        <w:spacing w:after="0" w:line="240" w:lineRule="auto"/>
        <w:ind w:left="284" w:hanging="284"/>
        <w:jc w:val="both"/>
        <w:rPr>
          <w:rFonts w:ascii="Times New Roman" w:hAnsi="Times New Roman"/>
          <w:color w:val="242424"/>
          <w:sz w:val="24"/>
          <w:szCs w:val="24"/>
          <w:lang w:eastAsia="et-EE"/>
        </w:rPr>
      </w:pPr>
      <w:r w:rsidRPr="0078259C">
        <w:rPr>
          <w:rFonts w:ascii="Times New Roman" w:hAnsi="Times New Roman"/>
          <w:color w:val="242424"/>
          <w:sz w:val="24"/>
          <w:szCs w:val="24"/>
          <w:lang w:eastAsia="et-EE"/>
        </w:rPr>
        <w:t>12. Viljandi Linnavolikogu 28.12.2011 määruse nr 102 „Viljandi linna elukohajärgse kooli kinnitamine põhikooli õpilastele“ kehtetuks tunnistamine (2026/80)</w:t>
      </w:r>
    </w:p>
    <w:p w14:paraId="04C382C6" w14:textId="028987BB" w:rsidR="0010336C" w:rsidRDefault="00693486" w:rsidP="00C679AB">
      <w:pPr>
        <w:shd w:val="clear" w:color="auto" w:fill="FFFFFF"/>
        <w:suppressAutoHyphens w:val="0"/>
        <w:spacing w:after="0" w:line="240" w:lineRule="auto"/>
        <w:ind w:left="284" w:hanging="284"/>
        <w:jc w:val="both"/>
        <w:rPr>
          <w:rFonts w:ascii="Times New Roman" w:hAnsi="Times New Roman"/>
          <w:color w:val="242424"/>
          <w:sz w:val="24"/>
          <w:szCs w:val="24"/>
          <w:lang w:eastAsia="et-EE"/>
        </w:rPr>
      </w:pPr>
      <w:r w:rsidRPr="0078259C">
        <w:rPr>
          <w:rFonts w:ascii="Times New Roman" w:hAnsi="Times New Roman"/>
          <w:color w:val="242424"/>
          <w:sz w:val="24"/>
          <w:szCs w:val="24"/>
          <w:lang w:eastAsia="et-EE"/>
        </w:rPr>
        <w:t>13. Loa andmine varaliste kohustuste võtmiseks Viljandi Nukuteatri tegevuse korraldamise teenuse ostmiseks (2026/71)</w:t>
      </w:r>
    </w:p>
    <w:p w14:paraId="58137E1A" w14:textId="77777777" w:rsidR="000A3FC9" w:rsidRDefault="000A3FC9"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45BE6DE7" w14:textId="77777777" w:rsidR="00693486" w:rsidRDefault="00693486"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48ADACC9" w14:textId="7C6362A8"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1</w:t>
      </w:r>
    </w:p>
    <w:p w14:paraId="54A0096D" w14:textId="77777777" w:rsidR="00C30F2D" w:rsidRDefault="00C30F2D" w:rsidP="00C30F2D">
      <w:pPr>
        <w:shd w:val="clear" w:color="auto" w:fill="FFFFFF"/>
        <w:suppressAutoHyphens w:val="0"/>
        <w:spacing w:after="0" w:line="240" w:lineRule="auto"/>
        <w:jc w:val="both"/>
        <w:rPr>
          <w:rFonts w:ascii="Times New Roman" w:hAnsi="Times New Roman"/>
          <w:b/>
          <w:bCs/>
          <w:color w:val="242424"/>
          <w:sz w:val="24"/>
          <w:szCs w:val="24"/>
          <w:lang w:eastAsia="et-EE"/>
        </w:rPr>
      </w:pPr>
      <w:r w:rsidRPr="00C30F2D">
        <w:rPr>
          <w:rFonts w:ascii="Times New Roman" w:hAnsi="Times New Roman"/>
          <w:b/>
          <w:bCs/>
          <w:color w:val="242424"/>
          <w:sz w:val="24"/>
          <w:szCs w:val="24"/>
          <w:lang w:eastAsia="et-EE"/>
        </w:rPr>
        <w:t>Abilinnapea Silvia Takkeli ülevaade spaa ehitusega seotud linna arenduste edenemisest</w:t>
      </w:r>
    </w:p>
    <w:p w14:paraId="778A46BD" w14:textId="1FC49BF7"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67BB9A52" w14:textId="72111389" w:rsidR="00C30F2D" w:rsidRPr="005D4AEF" w:rsidRDefault="009410CE" w:rsidP="00C30F2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Abilinnapea S. Takkel andis ülevaate spaa ehitusega seotud edasiminekutest ning hetke olukorrast.</w:t>
      </w:r>
    </w:p>
    <w:p w14:paraId="231C231E" w14:textId="77777777"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097BFBE3" w14:textId="77777777" w:rsidR="00C30F2D" w:rsidRPr="005D4AEF" w:rsidRDefault="00C30F2D" w:rsidP="00C30F2D">
      <w:pPr>
        <w:shd w:val="clear" w:color="auto" w:fill="FFFFFF"/>
        <w:suppressAutoHyphens w:val="0"/>
        <w:spacing w:after="0" w:line="240" w:lineRule="auto"/>
        <w:jc w:val="both"/>
        <w:rPr>
          <w:rFonts w:ascii="Times New Roman" w:hAnsi="Times New Roman"/>
          <w:color w:val="242424"/>
          <w:sz w:val="24"/>
          <w:szCs w:val="24"/>
          <w:lang w:eastAsia="et-EE"/>
        </w:rPr>
      </w:pPr>
      <w:r w:rsidRPr="005D4AEF">
        <w:rPr>
          <w:rFonts w:ascii="Times New Roman" w:hAnsi="Times New Roman"/>
          <w:b/>
          <w:color w:val="242424"/>
          <w:sz w:val="24"/>
          <w:szCs w:val="24"/>
          <w:lang w:eastAsia="et-EE"/>
        </w:rPr>
        <w:t>OTSUSTATI:</w:t>
      </w:r>
    </w:p>
    <w:p w14:paraId="747AD99A" w14:textId="1AD4162C" w:rsidR="00C30F2D" w:rsidRDefault="0070196C" w:rsidP="00C30F2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1. </w:t>
      </w:r>
      <w:r w:rsidR="009410CE">
        <w:rPr>
          <w:rFonts w:ascii="Times New Roman" w:hAnsi="Times New Roman"/>
          <w:bCs/>
          <w:color w:val="242424"/>
          <w:sz w:val="24"/>
          <w:szCs w:val="24"/>
          <w:lang w:eastAsia="et-EE"/>
        </w:rPr>
        <w:t>Informatsioon võtta teadmiseks.</w:t>
      </w:r>
    </w:p>
    <w:p w14:paraId="1E4142D5" w14:textId="3F4241A3" w:rsidR="00C30F2D" w:rsidRDefault="00901EB8"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901EB8">
        <w:rPr>
          <w:rFonts w:ascii="Times New Roman" w:hAnsi="Times New Roman"/>
          <w:color w:val="242424"/>
          <w:sz w:val="24"/>
          <w:szCs w:val="24"/>
          <w:lang w:eastAsia="et-EE"/>
        </w:rPr>
        <w:t>2. Kutsuda augustikuu komisjoni koosolekule taas ülevaadet andma abilinnapea S. Takkel ja haldusameti juhataja H. Kaselo.</w:t>
      </w:r>
    </w:p>
    <w:p w14:paraId="5CAD2C8F" w14:textId="77777777" w:rsidR="00C30F2D" w:rsidRDefault="00C30F2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E21A0B1" w14:textId="77777777" w:rsidR="0070196C" w:rsidRDefault="0070196C"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2C1A94E4" w14:textId="08988759"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2</w:t>
      </w:r>
    </w:p>
    <w:p w14:paraId="3FD5ADA8" w14:textId="77777777" w:rsidR="00C30F2D" w:rsidRDefault="00C30F2D" w:rsidP="00C30F2D">
      <w:pPr>
        <w:shd w:val="clear" w:color="auto" w:fill="FFFFFF"/>
        <w:suppressAutoHyphens w:val="0"/>
        <w:spacing w:after="0" w:line="240" w:lineRule="auto"/>
        <w:jc w:val="both"/>
        <w:rPr>
          <w:rFonts w:ascii="Times New Roman" w:hAnsi="Times New Roman"/>
          <w:b/>
          <w:bCs/>
          <w:color w:val="242424"/>
          <w:sz w:val="24"/>
          <w:szCs w:val="24"/>
          <w:lang w:eastAsia="et-EE"/>
        </w:rPr>
      </w:pPr>
      <w:r w:rsidRPr="00C30F2D">
        <w:rPr>
          <w:rFonts w:ascii="Times New Roman" w:hAnsi="Times New Roman"/>
          <w:b/>
          <w:bCs/>
          <w:color w:val="242424"/>
          <w:sz w:val="24"/>
          <w:szCs w:val="24"/>
          <w:lang w:eastAsia="et-EE"/>
        </w:rPr>
        <w:t>Tutvumine uue haldusameti juhataja Henri Kaseloga</w:t>
      </w:r>
    </w:p>
    <w:p w14:paraId="1F8275FD" w14:textId="56596DC9"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5AF172BC" w14:textId="178B26A5" w:rsidR="00C30F2D" w:rsidRDefault="0070196C" w:rsidP="00C30F2D">
      <w:pPr>
        <w:shd w:val="clear" w:color="auto" w:fill="FFFFFF"/>
        <w:suppressAutoHyphens w:val="0"/>
        <w:spacing w:after="0" w:line="240" w:lineRule="auto"/>
        <w:jc w:val="both"/>
        <w:rPr>
          <w:rFonts w:ascii="Times New Roman" w:hAnsi="Times New Roman"/>
          <w:bCs/>
          <w:color w:val="242424"/>
          <w:sz w:val="24"/>
          <w:szCs w:val="24"/>
          <w:lang w:eastAsia="et-EE"/>
        </w:rPr>
      </w:pPr>
      <w:r w:rsidRPr="0070196C">
        <w:rPr>
          <w:rFonts w:ascii="Times New Roman" w:hAnsi="Times New Roman"/>
          <w:bCs/>
          <w:color w:val="242424"/>
          <w:sz w:val="24"/>
          <w:szCs w:val="24"/>
          <w:lang w:eastAsia="et-EE"/>
        </w:rPr>
        <w:t>Haldusameti juhataja H</w:t>
      </w:r>
      <w:r w:rsidR="001B362A">
        <w:rPr>
          <w:rFonts w:ascii="Times New Roman" w:hAnsi="Times New Roman"/>
          <w:bCs/>
          <w:color w:val="242424"/>
          <w:sz w:val="24"/>
          <w:szCs w:val="24"/>
          <w:lang w:eastAsia="et-EE"/>
        </w:rPr>
        <w:t>.</w:t>
      </w:r>
      <w:r w:rsidRPr="0070196C">
        <w:rPr>
          <w:rFonts w:ascii="Times New Roman" w:hAnsi="Times New Roman"/>
          <w:bCs/>
          <w:color w:val="242424"/>
          <w:sz w:val="24"/>
          <w:szCs w:val="24"/>
          <w:lang w:eastAsia="et-EE"/>
        </w:rPr>
        <w:t xml:space="preserve"> Kaselo tutvustas ennast, oma varasemat töökogemust ning ülesandeid, millega ta on Viljandi Linnavalitsuses esimestel tööpäevadel kokku puutunud.</w:t>
      </w:r>
    </w:p>
    <w:p w14:paraId="7272D15A" w14:textId="77777777" w:rsidR="0070196C" w:rsidRPr="005D4AEF" w:rsidRDefault="0070196C"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7BCB8902" w14:textId="77777777" w:rsidR="00C30F2D" w:rsidRPr="005D4AEF" w:rsidRDefault="00C30F2D" w:rsidP="00C30F2D">
      <w:pPr>
        <w:shd w:val="clear" w:color="auto" w:fill="FFFFFF"/>
        <w:suppressAutoHyphens w:val="0"/>
        <w:spacing w:after="0" w:line="240" w:lineRule="auto"/>
        <w:jc w:val="both"/>
        <w:rPr>
          <w:rFonts w:ascii="Times New Roman" w:hAnsi="Times New Roman"/>
          <w:color w:val="242424"/>
          <w:sz w:val="24"/>
          <w:szCs w:val="24"/>
          <w:lang w:eastAsia="et-EE"/>
        </w:rPr>
      </w:pPr>
      <w:r w:rsidRPr="005D4AEF">
        <w:rPr>
          <w:rFonts w:ascii="Times New Roman" w:hAnsi="Times New Roman"/>
          <w:b/>
          <w:color w:val="242424"/>
          <w:sz w:val="24"/>
          <w:szCs w:val="24"/>
          <w:lang w:eastAsia="et-EE"/>
        </w:rPr>
        <w:t>OTSUSTATI:</w:t>
      </w:r>
    </w:p>
    <w:p w14:paraId="4A541573" w14:textId="29651E8C" w:rsidR="00C30F2D" w:rsidRDefault="00901EB8" w:rsidP="00C30F2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1. </w:t>
      </w:r>
      <w:r w:rsidR="0070196C">
        <w:rPr>
          <w:rFonts w:ascii="Times New Roman" w:hAnsi="Times New Roman"/>
          <w:bCs/>
          <w:color w:val="242424"/>
          <w:sz w:val="24"/>
          <w:szCs w:val="24"/>
          <w:lang w:eastAsia="et-EE"/>
        </w:rPr>
        <w:t>Informatsioon võtta teadmiseks.</w:t>
      </w:r>
    </w:p>
    <w:p w14:paraId="7E6F49B5" w14:textId="1EE132A4" w:rsidR="00901EB8" w:rsidRDefault="00901EB8"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901EB8">
        <w:rPr>
          <w:rFonts w:ascii="Times New Roman" w:hAnsi="Times New Roman"/>
          <w:color w:val="242424"/>
          <w:sz w:val="24"/>
          <w:szCs w:val="24"/>
          <w:lang w:eastAsia="et-EE"/>
        </w:rPr>
        <w:t>2</w:t>
      </w:r>
      <w:r>
        <w:rPr>
          <w:rFonts w:ascii="Times New Roman" w:hAnsi="Times New Roman"/>
          <w:color w:val="242424"/>
          <w:sz w:val="24"/>
          <w:szCs w:val="24"/>
          <w:lang w:eastAsia="et-EE"/>
        </w:rPr>
        <w:t xml:space="preserve">. </w:t>
      </w:r>
      <w:r w:rsidRPr="00901EB8">
        <w:rPr>
          <w:rFonts w:ascii="Times New Roman" w:hAnsi="Times New Roman"/>
          <w:color w:val="242424"/>
          <w:sz w:val="24"/>
          <w:szCs w:val="24"/>
          <w:lang w:eastAsia="et-EE"/>
        </w:rPr>
        <w:t xml:space="preserve">Kutsuda haldusameti juhataja augustikuu komisjoni koosolekule andma </w:t>
      </w:r>
      <w:r>
        <w:rPr>
          <w:rFonts w:ascii="Times New Roman" w:hAnsi="Times New Roman"/>
          <w:color w:val="242424"/>
          <w:sz w:val="24"/>
          <w:szCs w:val="24"/>
          <w:lang w:eastAsia="et-EE"/>
        </w:rPr>
        <w:t xml:space="preserve">ka </w:t>
      </w:r>
      <w:r w:rsidRPr="00901EB8">
        <w:rPr>
          <w:rFonts w:ascii="Times New Roman" w:hAnsi="Times New Roman"/>
          <w:color w:val="242424"/>
          <w:sz w:val="24"/>
          <w:szCs w:val="24"/>
          <w:lang w:eastAsia="et-EE"/>
        </w:rPr>
        <w:t>sisulis</w:t>
      </w:r>
      <w:r>
        <w:rPr>
          <w:rFonts w:ascii="Times New Roman" w:hAnsi="Times New Roman"/>
          <w:color w:val="242424"/>
          <w:sz w:val="24"/>
          <w:szCs w:val="24"/>
          <w:lang w:eastAsia="et-EE"/>
        </w:rPr>
        <w:t>t</w:t>
      </w:r>
      <w:r w:rsidRPr="00901EB8">
        <w:rPr>
          <w:rFonts w:ascii="Times New Roman" w:hAnsi="Times New Roman"/>
          <w:color w:val="242424"/>
          <w:sz w:val="24"/>
          <w:szCs w:val="24"/>
          <w:lang w:eastAsia="et-EE"/>
        </w:rPr>
        <w:t xml:space="preserve"> ülevaadet haldusameti tegevusest.</w:t>
      </w:r>
    </w:p>
    <w:p w14:paraId="4F3D23DC" w14:textId="77777777" w:rsidR="00901EB8" w:rsidRDefault="00901EB8"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38BEBED" w14:textId="77777777" w:rsidR="0078259C" w:rsidRDefault="0078259C"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29F2096" w14:textId="18C09EB4"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3</w:t>
      </w:r>
    </w:p>
    <w:p w14:paraId="2DB1DC5B"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Viljandi linna 2025. aasta konsolideerimisgrupi majandusaasta aruande kinnitamine (2026/81)</w:t>
      </w:r>
    </w:p>
    <w:p w14:paraId="1B5F5BF1"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3456DE9B"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901EB8">
        <w:rPr>
          <w:rFonts w:ascii="Times New Roman" w:hAnsi="Times New Roman"/>
          <w:bCs/>
          <w:color w:val="242424"/>
          <w:sz w:val="24"/>
          <w:szCs w:val="24"/>
          <w:lang w:eastAsia="et-EE"/>
        </w:rPr>
        <w:t>A. Viljak andis ülevaate Viljandi linna 2025. aasta konsolideerimisgrupi majandusaasta aruandest.</w:t>
      </w:r>
    </w:p>
    <w:p w14:paraId="03A6A0AD"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4A798843" w14:textId="42F19ED0"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901EB8">
        <w:rPr>
          <w:rFonts w:ascii="Times New Roman" w:hAnsi="Times New Roman"/>
          <w:bCs/>
          <w:color w:val="242424"/>
          <w:sz w:val="24"/>
          <w:szCs w:val="24"/>
          <w:lang w:eastAsia="et-EE"/>
        </w:rPr>
        <w:t xml:space="preserve">Komisjoni juhataja </w:t>
      </w:r>
      <w:r w:rsidR="00901EB8" w:rsidRPr="00901EB8">
        <w:rPr>
          <w:rFonts w:ascii="Times New Roman" w:hAnsi="Times New Roman"/>
          <w:bCs/>
          <w:color w:val="242424"/>
          <w:sz w:val="24"/>
          <w:szCs w:val="24"/>
          <w:lang w:eastAsia="et-EE"/>
        </w:rPr>
        <w:t>tegi ettepaneku eelnõu toetada. Vastuväiteid ei olnud.</w:t>
      </w:r>
    </w:p>
    <w:p w14:paraId="32D3D631" w14:textId="77777777" w:rsidR="005360E1" w:rsidRPr="00901EB8" w:rsidRDefault="005360E1"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336D5612" w14:textId="77777777" w:rsidR="005D4AEF" w:rsidRPr="005D4AEF" w:rsidRDefault="005D4AEF" w:rsidP="005D4AEF">
      <w:pPr>
        <w:shd w:val="clear" w:color="auto" w:fill="FFFFFF"/>
        <w:suppressAutoHyphens w:val="0"/>
        <w:spacing w:after="0" w:line="240" w:lineRule="auto"/>
        <w:jc w:val="both"/>
        <w:rPr>
          <w:rFonts w:ascii="Times New Roman" w:hAnsi="Times New Roman"/>
          <w:color w:val="242424"/>
          <w:sz w:val="24"/>
          <w:szCs w:val="24"/>
          <w:lang w:eastAsia="et-EE"/>
        </w:rPr>
      </w:pPr>
      <w:r w:rsidRPr="005D4AEF">
        <w:rPr>
          <w:rFonts w:ascii="Times New Roman" w:hAnsi="Times New Roman"/>
          <w:b/>
          <w:color w:val="242424"/>
          <w:sz w:val="24"/>
          <w:szCs w:val="24"/>
          <w:lang w:eastAsia="et-EE"/>
        </w:rPr>
        <w:t>OTSUSTATI:</w:t>
      </w:r>
    </w:p>
    <w:p w14:paraId="048BC151"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Toetada eelnõu „Viljandi linna 2025. aasta konsolideerimisgrupi majandusaasta aruande kinnitamine (2026/81)“.</w:t>
      </w:r>
    </w:p>
    <w:p w14:paraId="6146C8BA"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5E6DACC1"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6FA72778" w14:textId="79795260"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
          <w:bCs/>
          <w:color w:val="242424"/>
          <w:sz w:val="24"/>
          <w:szCs w:val="24"/>
          <w:lang w:eastAsia="et-EE"/>
        </w:rPr>
        <w:t xml:space="preserve">PÄEVAKORRAPUNKT NR </w:t>
      </w:r>
      <w:r>
        <w:rPr>
          <w:rFonts w:ascii="Times New Roman" w:hAnsi="Times New Roman"/>
          <w:b/>
          <w:bCs/>
          <w:color w:val="242424"/>
          <w:sz w:val="24"/>
          <w:szCs w:val="24"/>
          <w:lang w:eastAsia="et-EE"/>
        </w:rPr>
        <w:t>4</w:t>
      </w:r>
    </w:p>
    <w:p w14:paraId="7AA2279E"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 xml:space="preserve">Viljandi linna 2026. aasta I lisaeelarve, II lugemine </w:t>
      </w:r>
      <w:hyperlink r:id="rId9" w:history="1">
        <w:r w:rsidRPr="005D4AEF">
          <w:rPr>
            <w:rStyle w:val="Hperlink"/>
            <w:rFonts w:ascii="Times New Roman" w:hAnsi="Times New Roman"/>
            <w:b/>
            <w:bCs/>
            <w:color w:val="auto"/>
            <w:sz w:val="24"/>
            <w:szCs w:val="24"/>
            <w:lang w:eastAsia="et-EE"/>
          </w:rPr>
          <w:t>(2026/72-1)</w:t>
        </w:r>
      </w:hyperlink>
    </w:p>
    <w:p w14:paraId="39D6D082"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KUULATI:</w:t>
      </w:r>
    </w:p>
    <w:p w14:paraId="0109EBAA"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J. Pihlak – eelnõu kohaselt teeb linnavalitsus linnavolikogule ettepaneku kinnitada 2026. aasta I lisaeelarve tulude ja kulude summad. 2026. aasta I lisaeelarve kogumaht on 43,3 miljonit eurot, põhitegevuse tulem 2 188 391 eurot. Põhitegevuse tulud jäid samaks, mis esimesel lugemisel ja põhitegevuse kulud suurenevad 63 673 euro võrra võrreldes I lugemisega. Investeerimistegevuse tulud ja kulud vähenevad 500 000 euro võrra. Muudatusettepanekud linnavalitsuselt on muuta 2026. aasta I lisaeelarve II lugemiseks põhitegevuse eelarve osa järgmiselt: tõsta tagasi Kultuuri-, haridus- ja sotsiaalvaldkonnale KVHA kulud Majanduse tegevusalalt; mitte arvestada I lisaeelarvesse volikogu saali remondi ja inventari kulusid; kajastada eelarvesse Viljandi Noortekeskuse II poolaasta majandamiskulud. Muuta investeerimistegevuse eelarve osa järgmiselt: tõsta tagasi investeeringute reservi Viljandi järveäärse piirkonna taristu arendamine 2026-2027 (Roo tn parkla); tõsta eelarvest välja Järve tänava kergliiklustee (meede 16.7).</w:t>
      </w:r>
    </w:p>
    <w:p w14:paraId="13380F3C" w14:textId="77777777" w:rsidR="00A8582A" w:rsidRDefault="00A8582A"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34E24059" w14:textId="77777777" w:rsidR="0078259C" w:rsidRPr="00035E20" w:rsidRDefault="0078259C" w:rsidP="00A8582A">
      <w:pPr>
        <w:shd w:val="clear" w:color="auto" w:fill="FFFFFF"/>
        <w:suppressAutoHyphens w:val="0"/>
        <w:spacing w:after="0" w:line="240" w:lineRule="auto"/>
        <w:jc w:val="both"/>
        <w:rPr>
          <w:rFonts w:ascii="Times New Roman" w:hAnsi="Times New Roman"/>
          <w:b/>
          <w:color w:val="242424"/>
          <w:sz w:val="24"/>
          <w:szCs w:val="24"/>
          <w:lang w:eastAsia="et-EE"/>
        </w:rPr>
      </w:pPr>
      <w:r w:rsidRPr="00035E20">
        <w:rPr>
          <w:rFonts w:ascii="Times New Roman" w:hAnsi="Times New Roman"/>
          <w:b/>
          <w:color w:val="242424"/>
          <w:sz w:val="24"/>
          <w:szCs w:val="24"/>
          <w:lang w:eastAsia="et-EE"/>
        </w:rPr>
        <w:t>Muudatusettepanek:</w:t>
      </w:r>
    </w:p>
    <w:p w14:paraId="32C5463C" w14:textId="6D15B121" w:rsidR="00A8582A" w:rsidRPr="00035E20" w:rsidRDefault="0078259C" w:rsidP="00A8582A">
      <w:pPr>
        <w:shd w:val="clear" w:color="auto" w:fill="FFFFFF"/>
        <w:suppressAutoHyphens w:val="0"/>
        <w:spacing w:after="0" w:line="240" w:lineRule="auto"/>
        <w:jc w:val="both"/>
        <w:rPr>
          <w:rFonts w:ascii="Times New Roman" w:hAnsi="Times New Roman"/>
          <w:bCs/>
          <w:color w:val="242424"/>
          <w:sz w:val="24"/>
          <w:szCs w:val="24"/>
          <w:lang w:eastAsia="et-EE"/>
        </w:rPr>
      </w:pPr>
      <w:r w:rsidRPr="00035E20">
        <w:rPr>
          <w:rFonts w:ascii="Times New Roman" w:hAnsi="Times New Roman"/>
          <w:bCs/>
          <w:color w:val="242424"/>
          <w:sz w:val="24"/>
          <w:szCs w:val="24"/>
          <w:lang w:eastAsia="et-EE"/>
        </w:rPr>
        <w:t>J.-K. Konovalov – Eesti Reformierakonna poolt esitatud muudatusettepanek: „N</w:t>
      </w:r>
      <w:r w:rsidR="00A8582A" w:rsidRPr="00035E20">
        <w:rPr>
          <w:rFonts w:ascii="Times New Roman" w:hAnsi="Times New Roman"/>
          <w:bCs/>
          <w:color w:val="242424"/>
          <w:sz w:val="24"/>
          <w:szCs w:val="24"/>
          <w:lang w:eastAsia="et-EE"/>
        </w:rPr>
        <w:t>imetada lisaeelarve eelnõus (2026/72) Haldusameti osakonnas sisalduv eelarverida tegevussuunal 04900 nimetusega Muu majandus (sh majanduse haldus) kuluobjekti koodiga 9640 nimetusega KVHA Üldkulud tegevussuunaga KU241 Ettenägemata tööd summas 95 017 eurot ümber eelarvereaks nimega “Haridustaristu remondifond”. Muudatusettepaneku eesmärk on garanteerida kõnealuse eelarverea kasutus haridustaristu parendamiseks ja välistada selle kasutus muudeks otstarveteks.</w:t>
      </w:r>
      <w:r w:rsidRPr="00035E20">
        <w:rPr>
          <w:rFonts w:ascii="Times New Roman" w:hAnsi="Times New Roman"/>
          <w:bCs/>
          <w:color w:val="242424"/>
          <w:sz w:val="24"/>
          <w:szCs w:val="24"/>
          <w:lang w:eastAsia="et-EE"/>
        </w:rPr>
        <w:t>“.</w:t>
      </w:r>
    </w:p>
    <w:p w14:paraId="479EFBE1" w14:textId="77777777" w:rsidR="00A8582A" w:rsidRPr="0043331E" w:rsidRDefault="00A8582A" w:rsidP="00A8582A">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p>
    <w:p w14:paraId="47845F1B" w14:textId="26AAAEA0" w:rsidR="00A8582A" w:rsidRPr="00035E20" w:rsidRDefault="0043331E" w:rsidP="00A8582A">
      <w:pPr>
        <w:shd w:val="clear" w:color="auto" w:fill="FFFFFF"/>
        <w:suppressAutoHyphens w:val="0"/>
        <w:spacing w:after="0" w:line="240" w:lineRule="auto"/>
        <w:jc w:val="both"/>
        <w:rPr>
          <w:rFonts w:ascii="Times New Roman" w:hAnsi="Times New Roman"/>
          <w:bCs/>
          <w:color w:val="242424"/>
          <w:sz w:val="24"/>
          <w:szCs w:val="24"/>
          <w:lang w:eastAsia="et-EE"/>
        </w:rPr>
      </w:pPr>
      <w:r w:rsidRPr="00035E20">
        <w:rPr>
          <w:rFonts w:ascii="Times New Roman" w:hAnsi="Times New Roman"/>
          <w:bCs/>
          <w:color w:val="242424"/>
          <w:sz w:val="24"/>
          <w:szCs w:val="24"/>
          <w:lang w:eastAsia="et-EE"/>
        </w:rPr>
        <w:t xml:space="preserve">Komisjoni juhataja pani </w:t>
      </w:r>
      <w:r w:rsidR="00035E20" w:rsidRPr="00035E20">
        <w:rPr>
          <w:rFonts w:ascii="Times New Roman" w:hAnsi="Times New Roman"/>
          <w:bCs/>
          <w:color w:val="242424"/>
          <w:sz w:val="24"/>
          <w:szCs w:val="24"/>
          <w:lang w:eastAsia="et-EE"/>
        </w:rPr>
        <w:t>muudatus</w:t>
      </w:r>
      <w:r w:rsidRPr="00035E20">
        <w:rPr>
          <w:rFonts w:ascii="Times New Roman" w:hAnsi="Times New Roman"/>
          <w:bCs/>
          <w:color w:val="242424"/>
          <w:sz w:val="24"/>
          <w:szCs w:val="24"/>
          <w:lang w:eastAsia="et-EE"/>
        </w:rPr>
        <w:t>ettepaneku hääletusele</w:t>
      </w:r>
      <w:r w:rsidR="00035E20" w:rsidRPr="00035E20">
        <w:rPr>
          <w:rFonts w:ascii="Times New Roman" w:hAnsi="Times New Roman"/>
          <w:bCs/>
          <w:color w:val="242424"/>
          <w:sz w:val="24"/>
          <w:szCs w:val="24"/>
          <w:lang w:eastAsia="et-EE"/>
        </w:rPr>
        <w:t>.</w:t>
      </w:r>
    </w:p>
    <w:p w14:paraId="1F1AFD61" w14:textId="09833081" w:rsidR="00035E20" w:rsidRPr="00035E20" w:rsidRDefault="00035E20" w:rsidP="00A8582A">
      <w:pPr>
        <w:shd w:val="clear" w:color="auto" w:fill="FFFFFF"/>
        <w:suppressAutoHyphens w:val="0"/>
        <w:spacing w:after="0" w:line="240" w:lineRule="auto"/>
        <w:jc w:val="both"/>
        <w:rPr>
          <w:rFonts w:ascii="Times New Roman" w:hAnsi="Times New Roman"/>
          <w:b/>
          <w:color w:val="242424"/>
          <w:sz w:val="24"/>
          <w:szCs w:val="24"/>
          <w:lang w:eastAsia="et-EE"/>
        </w:rPr>
      </w:pPr>
      <w:r w:rsidRPr="00035E20">
        <w:rPr>
          <w:rFonts w:ascii="Times New Roman" w:hAnsi="Times New Roman"/>
          <w:b/>
          <w:color w:val="242424"/>
          <w:sz w:val="24"/>
          <w:szCs w:val="24"/>
          <w:lang w:eastAsia="et-EE"/>
        </w:rPr>
        <w:t>Hääletati:</w:t>
      </w:r>
    </w:p>
    <w:p w14:paraId="5CF87E91" w14:textId="5E0C2BE8" w:rsidR="0043331E" w:rsidRPr="00035E20" w:rsidRDefault="0043331E" w:rsidP="00A8582A">
      <w:pPr>
        <w:shd w:val="clear" w:color="auto" w:fill="FFFFFF"/>
        <w:suppressAutoHyphens w:val="0"/>
        <w:spacing w:after="0" w:line="240" w:lineRule="auto"/>
        <w:jc w:val="both"/>
        <w:rPr>
          <w:rFonts w:ascii="Times New Roman" w:hAnsi="Times New Roman"/>
          <w:bCs/>
          <w:color w:val="242424"/>
          <w:sz w:val="24"/>
          <w:szCs w:val="24"/>
          <w:lang w:eastAsia="et-EE"/>
        </w:rPr>
      </w:pPr>
      <w:r w:rsidRPr="00035E20">
        <w:rPr>
          <w:rFonts w:ascii="Times New Roman" w:hAnsi="Times New Roman"/>
          <w:bCs/>
          <w:color w:val="242424"/>
          <w:sz w:val="24"/>
          <w:szCs w:val="24"/>
          <w:lang w:eastAsia="et-EE"/>
        </w:rPr>
        <w:t>5 poolt, 5 vastu</w:t>
      </w:r>
      <w:r w:rsidR="005360E1" w:rsidRPr="00035E20">
        <w:rPr>
          <w:rFonts w:ascii="Times New Roman" w:hAnsi="Times New Roman"/>
          <w:bCs/>
          <w:color w:val="242424"/>
          <w:sz w:val="24"/>
          <w:szCs w:val="24"/>
          <w:lang w:eastAsia="et-EE"/>
        </w:rPr>
        <w:t>, 1 jättis hääletamata</w:t>
      </w:r>
    </w:p>
    <w:p w14:paraId="58C51A21" w14:textId="074B11F1" w:rsidR="00035E20" w:rsidRPr="00035E20" w:rsidRDefault="00035E20" w:rsidP="00A8582A">
      <w:pPr>
        <w:shd w:val="clear" w:color="auto" w:fill="FFFFFF"/>
        <w:suppressAutoHyphens w:val="0"/>
        <w:spacing w:after="0" w:line="240" w:lineRule="auto"/>
        <w:jc w:val="both"/>
        <w:rPr>
          <w:rFonts w:ascii="Times New Roman" w:hAnsi="Times New Roman"/>
          <w:b/>
          <w:color w:val="242424"/>
          <w:sz w:val="24"/>
          <w:szCs w:val="24"/>
          <w:lang w:eastAsia="et-EE"/>
        </w:rPr>
      </w:pPr>
      <w:r w:rsidRPr="00035E20">
        <w:rPr>
          <w:rFonts w:ascii="Times New Roman" w:hAnsi="Times New Roman"/>
          <w:b/>
          <w:color w:val="242424"/>
          <w:sz w:val="24"/>
          <w:szCs w:val="24"/>
          <w:lang w:eastAsia="et-EE"/>
        </w:rPr>
        <w:t>Otsustati:</w:t>
      </w:r>
    </w:p>
    <w:p w14:paraId="036243A8" w14:textId="77777777" w:rsidR="00035E20" w:rsidRPr="009410CE" w:rsidRDefault="00035E20" w:rsidP="00035E20">
      <w:pPr>
        <w:widowControl w:val="0"/>
        <w:autoSpaceDE w:val="0"/>
        <w:spacing w:after="0" w:line="240" w:lineRule="auto"/>
        <w:jc w:val="both"/>
        <w:rPr>
          <w:rFonts w:ascii="Times New Roman" w:hAnsi="Times New Roman"/>
          <w:bCs/>
          <w:sz w:val="24"/>
          <w:szCs w:val="24"/>
        </w:rPr>
      </w:pPr>
      <w:r w:rsidRPr="00035E20">
        <w:rPr>
          <w:rFonts w:ascii="Times New Roman" w:hAnsi="Times New Roman"/>
          <w:bCs/>
          <w:sz w:val="24"/>
          <w:szCs w:val="24"/>
        </w:rPr>
        <w:t>Muudatusettepanek ei leidnud toetust.</w:t>
      </w:r>
    </w:p>
    <w:p w14:paraId="74A28377"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199A5A9B" w14:textId="1D0F0EA3" w:rsidR="005D4AEF" w:rsidRPr="00035E20"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035E20">
        <w:rPr>
          <w:rFonts w:ascii="Times New Roman" w:hAnsi="Times New Roman"/>
          <w:bCs/>
          <w:color w:val="242424"/>
          <w:sz w:val="24"/>
          <w:szCs w:val="24"/>
          <w:lang w:eastAsia="et-EE"/>
        </w:rPr>
        <w:t xml:space="preserve">Komisjoni juhataja </w:t>
      </w:r>
      <w:r w:rsidR="0043331E" w:rsidRPr="00035E20">
        <w:rPr>
          <w:rFonts w:ascii="Times New Roman" w:hAnsi="Times New Roman"/>
          <w:bCs/>
          <w:color w:val="242424"/>
          <w:sz w:val="24"/>
          <w:szCs w:val="24"/>
          <w:lang w:eastAsia="et-EE"/>
        </w:rPr>
        <w:t>pani</w:t>
      </w:r>
      <w:r w:rsidRPr="00035E20">
        <w:rPr>
          <w:rFonts w:ascii="Times New Roman" w:hAnsi="Times New Roman"/>
          <w:bCs/>
          <w:color w:val="242424"/>
          <w:sz w:val="24"/>
          <w:szCs w:val="24"/>
          <w:lang w:eastAsia="et-EE"/>
        </w:rPr>
        <w:t xml:space="preserve"> eelnõu </w:t>
      </w:r>
      <w:r w:rsidR="0043331E" w:rsidRPr="00035E20">
        <w:rPr>
          <w:rFonts w:ascii="Times New Roman" w:hAnsi="Times New Roman"/>
          <w:bCs/>
          <w:color w:val="242424"/>
          <w:sz w:val="24"/>
          <w:szCs w:val="24"/>
          <w:lang w:eastAsia="et-EE"/>
        </w:rPr>
        <w:t>lõpphääletusele.</w:t>
      </w:r>
    </w:p>
    <w:p w14:paraId="51929A64" w14:textId="77777777" w:rsidR="005D4AEF" w:rsidRPr="00035E20"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035E20">
        <w:rPr>
          <w:rFonts w:ascii="Times New Roman" w:hAnsi="Times New Roman"/>
          <w:b/>
          <w:bCs/>
          <w:color w:val="242424"/>
          <w:sz w:val="24"/>
          <w:szCs w:val="24"/>
          <w:lang w:eastAsia="et-EE"/>
        </w:rPr>
        <w:t>Hääletati:</w:t>
      </w:r>
    </w:p>
    <w:p w14:paraId="0039BD02" w14:textId="5A52788F" w:rsidR="005D4AEF" w:rsidRPr="00035E20"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035E20">
        <w:rPr>
          <w:rFonts w:ascii="Times New Roman" w:hAnsi="Times New Roman"/>
          <w:bCs/>
          <w:color w:val="242424"/>
          <w:sz w:val="24"/>
          <w:szCs w:val="24"/>
          <w:lang w:eastAsia="et-EE"/>
        </w:rPr>
        <w:t>1</w:t>
      </w:r>
      <w:r w:rsidR="0043331E" w:rsidRPr="00035E20">
        <w:rPr>
          <w:rFonts w:ascii="Times New Roman" w:hAnsi="Times New Roman"/>
          <w:bCs/>
          <w:color w:val="242424"/>
          <w:sz w:val="24"/>
          <w:szCs w:val="24"/>
          <w:lang w:eastAsia="et-EE"/>
        </w:rPr>
        <w:t>1</w:t>
      </w:r>
      <w:r w:rsidRPr="00035E20">
        <w:rPr>
          <w:rFonts w:ascii="Times New Roman" w:hAnsi="Times New Roman"/>
          <w:bCs/>
          <w:color w:val="242424"/>
          <w:sz w:val="24"/>
          <w:szCs w:val="24"/>
          <w:lang w:eastAsia="et-EE"/>
        </w:rPr>
        <w:t xml:space="preserve"> poolt, vastu ja erapooletuid ei olnud</w:t>
      </w:r>
    </w:p>
    <w:p w14:paraId="42149E90"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highlight w:val="yellow"/>
          <w:lang w:eastAsia="et-EE"/>
        </w:rPr>
      </w:pPr>
    </w:p>
    <w:p w14:paraId="2C13D3EE" w14:textId="77777777" w:rsidR="005D4AEF" w:rsidRPr="0043331E"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43331E">
        <w:rPr>
          <w:rFonts w:ascii="Times New Roman" w:hAnsi="Times New Roman"/>
          <w:b/>
          <w:bCs/>
          <w:color w:val="242424"/>
          <w:sz w:val="24"/>
          <w:szCs w:val="24"/>
          <w:lang w:eastAsia="et-EE"/>
        </w:rPr>
        <w:t>OTSUSTATI:</w:t>
      </w:r>
    </w:p>
    <w:p w14:paraId="2029577B" w14:textId="086D8E3C"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43331E">
        <w:rPr>
          <w:rFonts w:ascii="Times New Roman" w:hAnsi="Times New Roman"/>
          <w:bCs/>
          <w:color w:val="242424"/>
          <w:sz w:val="24"/>
          <w:szCs w:val="24"/>
          <w:lang w:eastAsia="et-EE"/>
        </w:rPr>
        <w:t>Toetada eelnõu „Viljandi linna 2026. aasta I lisaeelarve (2026/72-1)“.</w:t>
      </w:r>
    </w:p>
    <w:p w14:paraId="256A42C8"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614AAC20"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0E1D1DFD" w14:textId="286087C6"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 xml:space="preserve">PÄEVAKORRAPUNKT NR </w:t>
      </w:r>
      <w:r>
        <w:rPr>
          <w:rFonts w:ascii="Times New Roman" w:hAnsi="Times New Roman"/>
          <w:b/>
          <w:bCs/>
          <w:color w:val="242424"/>
          <w:sz w:val="24"/>
          <w:szCs w:val="24"/>
          <w:lang w:eastAsia="et-EE"/>
        </w:rPr>
        <w:t>5</w:t>
      </w:r>
    </w:p>
    <w:p w14:paraId="0E143B25"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Loa andmine varaliste kohustuste võtmiseks infoturbe auditi tellimisek</w:t>
      </w:r>
      <w:r w:rsidRPr="001B362A">
        <w:rPr>
          <w:rFonts w:ascii="Times New Roman" w:hAnsi="Times New Roman"/>
          <w:b/>
          <w:bCs/>
          <w:sz w:val="24"/>
          <w:szCs w:val="24"/>
          <w:lang w:eastAsia="et-EE"/>
        </w:rPr>
        <w:t xml:space="preserve">s </w:t>
      </w:r>
      <w:hyperlink r:id="rId10" w:history="1">
        <w:r w:rsidRPr="001B362A">
          <w:rPr>
            <w:rStyle w:val="Hperlink"/>
            <w:rFonts w:ascii="Times New Roman" w:hAnsi="Times New Roman"/>
            <w:b/>
            <w:bCs/>
            <w:color w:val="auto"/>
            <w:sz w:val="24"/>
            <w:szCs w:val="24"/>
            <w:lang w:eastAsia="et-EE"/>
          </w:rPr>
          <w:t>(2026/75)</w:t>
        </w:r>
      </w:hyperlink>
    </w:p>
    <w:p w14:paraId="392DB1D0"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KUULATI:</w:t>
      </w:r>
    </w:p>
    <w:p w14:paraId="290B5B52"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 xml:space="preserve">E. Rink – eelnõu eesmärk on anda Viljandi Linnavalitsusele luba võtta varalisi kohustusi Eesti infoturbestandardi (E-ITS) nõuetele vastavuse auditi läbiviimiseks ning tagada E-ITS-ist tulenevate </w:t>
      </w:r>
      <w:r w:rsidRPr="005D4AEF">
        <w:rPr>
          <w:rFonts w:ascii="Times New Roman" w:hAnsi="Times New Roman"/>
          <w:bCs/>
          <w:color w:val="242424"/>
          <w:sz w:val="24"/>
          <w:szCs w:val="24"/>
          <w:lang w:eastAsia="et-EE"/>
        </w:rPr>
        <w:lastRenderedPageBreak/>
        <w:t>nõuete täitmine. Audit viiakse läbi kolmeaastase audititsüklina, mis hõlmab eelauditit, põhiauditit ja kahte vaheauditit. Audititsükli käigus hinnatakse Viljandi Linnavalitsuse infoturbe korralduse ja rakendatud turvameetmete vastavust E-ITS nõuetele. Kuna audititsükkel kestab üle ühe eelarveaasta ning sellega kaasnevad väljaminekud tulevastel eelarveaastatel, on vajalik linnavolikogu luba varaliste kohustuste võtmiseks.</w:t>
      </w:r>
    </w:p>
    <w:p w14:paraId="33BB1BB3"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2C2283BC" w14:textId="77777777" w:rsidR="005D4AEF" w:rsidRPr="005360E1"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360E1">
        <w:rPr>
          <w:rFonts w:ascii="Times New Roman" w:hAnsi="Times New Roman"/>
          <w:bCs/>
          <w:color w:val="242424"/>
          <w:sz w:val="24"/>
          <w:szCs w:val="24"/>
          <w:lang w:eastAsia="et-EE"/>
        </w:rPr>
        <w:t>Komisjoni juhataja pani eelnõu hääletusele.</w:t>
      </w:r>
    </w:p>
    <w:p w14:paraId="432497BE" w14:textId="77777777" w:rsidR="005D4AEF" w:rsidRPr="005360E1"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360E1">
        <w:rPr>
          <w:rFonts w:ascii="Times New Roman" w:hAnsi="Times New Roman"/>
          <w:b/>
          <w:bCs/>
          <w:color w:val="242424"/>
          <w:sz w:val="24"/>
          <w:szCs w:val="24"/>
          <w:lang w:eastAsia="et-EE"/>
        </w:rPr>
        <w:t>Hääletati:</w:t>
      </w:r>
    </w:p>
    <w:p w14:paraId="6DDE22B2" w14:textId="7E510696" w:rsidR="005D4AEF" w:rsidRPr="005360E1" w:rsidRDefault="005360E1"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360E1">
        <w:rPr>
          <w:rFonts w:ascii="Times New Roman" w:hAnsi="Times New Roman"/>
          <w:bCs/>
          <w:color w:val="242424"/>
          <w:sz w:val="24"/>
          <w:szCs w:val="24"/>
          <w:lang w:eastAsia="et-EE"/>
        </w:rPr>
        <w:t>10</w:t>
      </w:r>
      <w:r w:rsidR="005D4AEF" w:rsidRPr="005360E1">
        <w:rPr>
          <w:rFonts w:ascii="Times New Roman" w:hAnsi="Times New Roman"/>
          <w:bCs/>
          <w:color w:val="242424"/>
          <w:sz w:val="24"/>
          <w:szCs w:val="24"/>
          <w:lang w:eastAsia="et-EE"/>
        </w:rPr>
        <w:t xml:space="preserve"> poolt, vastu ja erapooletuid ei olnud</w:t>
      </w:r>
      <w:r>
        <w:rPr>
          <w:rFonts w:ascii="Times New Roman" w:hAnsi="Times New Roman"/>
          <w:bCs/>
          <w:color w:val="242424"/>
          <w:sz w:val="24"/>
          <w:szCs w:val="24"/>
          <w:lang w:eastAsia="et-EE"/>
        </w:rPr>
        <w:t>, 1 jättis hääletamata</w:t>
      </w:r>
    </w:p>
    <w:p w14:paraId="7DE5FC39" w14:textId="77777777" w:rsidR="005D4AEF" w:rsidRPr="005360E1"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p>
    <w:p w14:paraId="7B0A16C2" w14:textId="77777777" w:rsidR="005D4AEF" w:rsidRPr="005360E1"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360E1">
        <w:rPr>
          <w:rFonts w:ascii="Times New Roman" w:hAnsi="Times New Roman"/>
          <w:b/>
          <w:bCs/>
          <w:color w:val="242424"/>
          <w:sz w:val="24"/>
          <w:szCs w:val="24"/>
          <w:lang w:eastAsia="et-EE"/>
        </w:rPr>
        <w:t>OTSUSTATI:</w:t>
      </w:r>
    </w:p>
    <w:p w14:paraId="4D17FAA6"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360E1">
        <w:rPr>
          <w:rFonts w:ascii="Times New Roman" w:hAnsi="Times New Roman"/>
          <w:bCs/>
          <w:color w:val="242424"/>
          <w:sz w:val="24"/>
          <w:szCs w:val="24"/>
          <w:lang w:eastAsia="et-EE"/>
        </w:rPr>
        <w:t>Toetada eelnõu „Loa andmine varaliste kohustuste võtmiseks infoturbe auditi tellimiseks (2026/75)“.</w:t>
      </w:r>
    </w:p>
    <w:p w14:paraId="68439CA8"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2FDA9E7D"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1776FAAB" w14:textId="1BF60CD2"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6</w:t>
      </w:r>
    </w:p>
    <w:p w14:paraId="4A7B2825"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Viljandi Linnavolikogu 22.02.2023 määruse nr 31 „Viljandi maakonna arengustrateegia 2035“ muutmine</w:t>
      </w:r>
      <w:r w:rsidRPr="005D4AEF">
        <w:rPr>
          <w:rFonts w:ascii="Times New Roman" w:hAnsi="Times New Roman"/>
          <w:b/>
          <w:bCs/>
          <w:sz w:val="24"/>
          <w:szCs w:val="24"/>
          <w:lang w:eastAsia="et-EE"/>
        </w:rPr>
        <w:t xml:space="preserve"> </w:t>
      </w:r>
      <w:hyperlink r:id="rId11" w:history="1">
        <w:r w:rsidRPr="005D4AEF">
          <w:rPr>
            <w:rStyle w:val="Hperlink"/>
            <w:rFonts w:ascii="Times New Roman" w:hAnsi="Times New Roman"/>
            <w:b/>
            <w:bCs/>
            <w:color w:val="auto"/>
            <w:sz w:val="24"/>
            <w:szCs w:val="24"/>
            <w:lang w:eastAsia="et-EE"/>
          </w:rPr>
          <w:t>(2026/78)</w:t>
        </w:r>
      </w:hyperlink>
    </w:p>
    <w:p w14:paraId="71BFEBDB"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6AC81748" w14:textId="59BC1A66" w:rsidR="005D4AEF" w:rsidRPr="005D4AEF" w:rsidRDefault="005360E1" w:rsidP="005D4AEF">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E. Rink</w:t>
      </w:r>
      <w:r w:rsidR="005D4AEF" w:rsidRPr="005D4AEF">
        <w:rPr>
          <w:rFonts w:ascii="Times New Roman" w:hAnsi="Times New Roman"/>
          <w:bCs/>
          <w:color w:val="242424"/>
          <w:sz w:val="24"/>
          <w:szCs w:val="24"/>
          <w:lang w:eastAsia="et-EE"/>
        </w:rPr>
        <w:t xml:space="preserve"> – eelnõu eesmärk on muuta Viljandi Linnavolikogu 22.02.2023 määrust nr 31 „Viljandi maakonna arengustrateegia 2035“ asendades seni kehtinud lisa 1 „Viljandi maakonna arengustrateegia 2035 tegevuskava“ käesoleva määruse lisaga 1 (ajakohastatud tegevuskava) „Viljandi maakonna arengustrateegia 2035 tegevuskava“.</w:t>
      </w:r>
    </w:p>
    <w:p w14:paraId="33FE0A1A" w14:textId="495684B1"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51C5210C" w14:textId="414B577A" w:rsidR="005D4AEF" w:rsidRDefault="005360E1"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360E1">
        <w:rPr>
          <w:rFonts w:ascii="Times New Roman" w:hAnsi="Times New Roman"/>
          <w:bCs/>
          <w:color w:val="242424"/>
          <w:sz w:val="24"/>
          <w:szCs w:val="24"/>
          <w:lang w:eastAsia="et-EE"/>
        </w:rPr>
        <w:t xml:space="preserve">Komisjoni </w:t>
      </w:r>
      <w:r>
        <w:rPr>
          <w:rFonts w:ascii="Times New Roman" w:hAnsi="Times New Roman"/>
          <w:bCs/>
          <w:color w:val="242424"/>
          <w:sz w:val="24"/>
          <w:szCs w:val="24"/>
          <w:lang w:eastAsia="et-EE"/>
        </w:rPr>
        <w:t>juhataja</w:t>
      </w:r>
      <w:r w:rsidRPr="005360E1">
        <w:rPr>
          <w:rFonts w:ascii="Times New Roman" w:hAnsi="Times New Roman"/>
          <w:bCs/>
          <w:color w:val="242424"/>
          <w:sz w:val="24"/>
          <w:szCs w:val="24"/>
          <w:lang w:eastAsia="et-EE"/>
        </w:rPr>
        <w:t xml:space="preserve"> küsis, kas </w:t>
      </w:r>
      <w:r w:rsidR="00035E20">
        <w:rPr>
          <w:rFonts w:ascii="Times New Roman" w:hAnsi="Times New Roman"/>
          <w:bCs/>
          <w:color w:val="242424"/>
          <w:sz w:val="24"/>
          <w:szCs w:val="24"/>
          <w:lang w:eastAsia="et-EE"/>
        </w:rPr>
        <w:t>nõutakse</w:t>
      </w:r>
      <w:r w:rsidRPr="005360E1">
        <w:rPr>
          <w:rFonts w:ascii="Times New Roman" w:hAnsi="Times New Roman"/>
          <w:bCs/>
          <w:color w:val="242424"/>
          <w:sz w:val="24"/>
          <w:szCs w:val="24"/>
          <w:lang w:eastAsia="et-EE"/>
        </w:rPr>
        <w:t xml:space="preserve"> häälet</w:t>
      </w:r>
      <w:r w:rsidR="00CB5723">
        <w:rPr>
          <w:rFonts w:ascii="Times New Roman" w:hAnsi="Times New Roman"/>
          <w:bCs/>
          <w:color w:val="242424"/>
          <w:sz w:val="24"/>
          <w:szCs w:val="24"/>
          <w:lang w:eastAsia="et-EE"/>
        </w:rPr>
        <w:t>ust</w:t>
      </w:r>
      <w:r w:rsidRPr="005360E1">
        <w:rPr>
          <w:rFonts w:ascii="Times New Roman" w:hAnsi="Times New Roman"/>
          <w:bCs/>
          <w:color w:val="242424"/>
          <w:sz w:val="24"/>
          <w:szCs w:val="24"/>
          <w:lang w:eastAsia="et-EE"/>
        </w:rPr>
        <w:t>. Häälet</w:t>
      </w:r>
      <w:r w:rsidR="00CB5723">
        <w:rPr>
          <w:rFonts w:ascii="Times New Roman" w:hAnsi="Times New Roman"/>
          <w:bCs/>
          <w:color w:val="242424"/>
          <w:sz w:val="24"/>
          <w:szCs w:val="24"/>
          <w:lang w:eastAsia="et-EE"/>
        </w:rPr>
        <w:t>ust</w:t>
      </w:r>
      <w:r w:rsidRPr="005360E1">
        <w:rPr>
          <w:rFonts w:ascii="Times New Roman" w:hAnsi="Times New Roman"/>
          <w:bCs/>
          <w:color w:val="242424"/>
          <w:sz w:val="24"/>
          <w:szCs w:val="24"/>
          <w:lang w:eastAsia="et-EE"/>
        </w:rPr>
        <w:t xml:space="preserve"> ei nõutud.</w:t>
      </w:r>
    </w:p>
    <w:p w14:paraId="47DD3AB4" w14:textId="77777777" w:rsidR="005360E1" w:rsidRPr="005D4AEF" w:rsidRDefault="005360E1" w:rsidP="005D4AEF">
      <w:pPr>
        <w:shd w:val="clear" w:color="auto" w:fill="FFFFFF"/>
        <w:suppressAutoHyphens w:val="0"/>
        <w:spacing w:after="0" w:line="240" w:lineRule="auto"/>
        <w:jc w:val="both"/>
        <w:rPr>
          <w:rFonts w:ascii="Times New Roman" w:hAnsi="Times New Roman"/>
          <w:b/>
          <w:color w:val="242424"/>
          <w:sz w:val="24"/>
          <w:szCs w:val="24"/>
          <w:highlight w:val="yellow"/>
          <w:lang w:eastAsia="et-EE"/>
        </w:rPr>
      </w:pPr>
    </w:p>
    <w:p w14:paraId="1291B39C" w14:textId="77777777" w:rsidR="005D4AEF" w:rsidRPr="005360E1" w:rsidRDefault="005D4AEF" w:rsidP="005D4AEF">
      <w:pPr>
        <w:shd w:val="clear" w:color="auto" w:fill="FFFFFF"/>
        <w:suppressAutoHyphens w:val="0"/>
        <w:spacing w:after="0" w:line="240" w:lineRule="auto"/>
        <w:jc w:val="both"/>
        <w:rPr>
          <w:rFonts w:ascii="Times New Roman" w:hAnsi="Times New Roman"/>
          <w:color w:val="242424"/>
          <w:sz w:val="24"/>
          <w:szCs w:val="24"/>
          <w:lang w:eastAsia="et-EE"/>
        </w:rPr>
      </w:pPr>
      <w:r w:rsidRPr="005360E1">
        <w:rPr>
          <w:rFonts w:ascii="Times New Roman" w:hAnsi="Times New Roman"/>
          <w:b/>
          <w:color w:val="242424"/>
          <w:sz w:val="24"/>
          <w:szCs w:val="24"/>
          <w:lang w:eastAsia="et-EE"/>
        </w:rPr>
        <w:t>OTSUSTATI:</w:t>
      </w:r>
    </w:p>
    <w:p w14:paraId="7AA430E0"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360E1">
        <w:rPr>
          <w:rFonts w:ascii="Times New Roman" w:hAnsi="Times New Roman"/>
          <w:bCs/>
          <w:color w:val="242424"/>
          <w:sz w:val="24"/>
          <w:szCs w:val="24"/>
          <w:lang w:eastAsia="et-EE"/>
        </w:rPr>
        <w:t>Toetada eelnõu „Viljandi Linnavolikogu 22.02.2023 määruse nr 31 „Viljandi maakonna arengustrateegia 2035“ muutmine (2026/78)“.</w:t>
      </w:r>
    </w:p>
    <w:p w14:paraId="0194D0F1"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74B0ECE"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5E34B335" w14:textId="4EEAE429"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7</w:t>
      </w:r>
    </w:p>
    <w:p w14:paraId="26CBE341"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Viljandi linna põhimäärus, I lugemine (2026/76)</w:t>
      </w:r>
    </w:p>
    <w:p w14:paraId="76D9F6C6"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22DCF2AE"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E. Rink – eelnõu eesmärk on linna põhimäärust kaasajastada ja viia see vastavusse kohaliku omavalitsuse korralduse seadusega. Kohaliku omavalitsuse korralduse seaduse § 8 sätestab omavalitsuse põhimääruse kohustusliku sisu ja selle kehtestamise ning § 22 lõike 1 punkti 9 kohaselt on tegemist volikogu pädevuses oleva otsustusega. See on kindlasti esimene lugemine ning palun, et see läheks teisele lugemisele septembrikuusse.</w:t>
      </w:r>
    </w:p>
    <w:p w14:paraId="1156D4A8"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4B28E388" w14:textId="1959F9DD" w:rsidR="005D4AEF" w:rsidRPr="006E3DE0"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6E3DE0">
        <w:rPr>
          <w:rFonts w:ascii="Times New Roman" w:hAnsi="Times New Roman"/>
          <w:bCs/>
          <w:color w:val="242424"/>
          <w:sz w:val="24"/>
          <w:szCs w:val="24"/>
          <w:lang w:eastAsia="et-EE"/>
        </w:rPr>
        <w:t>Komisjoni juhataja tegi ettepaneku toetada</w:t>
      </w:r>
      <w:r w:rsidR="00427C9B" w:rsidRPr="006E3DE0">
        <w:rPr>
          <w:rFonts w:ascii="Times New Roman" w:hAnsi="Times New Roman"/>
          <w:bCs/>
          <w:color w:val="242424"/>
          <w:sz w:val="24"/>
          <w:szCs w:val="24"/>
          <w:lang w:eastAsia="et-EE"/>
        </w:rPr>
        <w:t xml:space="preserve"> eelnõu I lugemist </w:t>
      </w:r>
      <w:r w:rsidR="006E3DE0" w:rsidRPr="006E3DE0">
        <w:rPr>
          <w:rFonts w:ascii="Times New Roman" w:hAnsi="Times New Roman"/>
          <w:bCs/>
          <w:color w:val="242424"/>
          <w:sz w:val="24"/>
          <w:szCs w:val="24"/>
          <w:lang w:eastAsia="et-EE"/>
        </w:rPr>
        <w:t>ning</w:t>
      </w:r>
      <w:r w:rsidR="00427C9B" w:rsidRPr="006E3DE0">
        <w:rPr>
          <w:rFonts w:ascii="Times New Roman" w:hAnsi="Times New Roman"/>
          <w:bCs/>
          <w:color w:val="242424"/>
          <w:sz w:val="24"/>
          <w:szCs w:val="24"/>
          <w:lang w:eastAsia="et-EE"/>
        </w:rPr>
        <w:t xml:space="preserve"> </w:t>
      </w:r>
      <w:r w:rsidR="006E3DE0">
        <w:rPr>
          <w:rFonts w:ascii="Times New Roman" w:hAnsi="Times New Roman"/>
          <w:bCs/>
          <w:color w:val="242424"/>
          <w:sz w:val="24"/>
          <w:szCs w:val="24"/>
          <w:lang w:eastAsia="et-EE"/>
        </w:rPr>
        <w:t>II</w:t>
      </w:r>
      <w:r w:rsidR="00427C9B" w:rsidRPr="006E3DE0">
        <w:rPr>
          <w:rFonts w:ascii="Times New Roman" w:hAnsi="Times New Roman"/>
          <w:bCs/>
          <w:color w:val="242424"/>
          <w:sz w:val="24"/>
          <w:szCs w:val="24"/>
          <w:lang w:eastAsia="et-EE"/>
        </w:rPr>
        <w:t xml:space="preserve"> lugemisele saatmist septembrikuus.</w:t>
      </w:r>
    </w:p>
    <w:p w14:paraId="04C52F82" w14:textId="77777777" w:rsidR="005D4AEF" w:rsidRPr="006E3DE0"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p>
    <w:p w14:paraId="1BBC3B1C" w14:textId="77777777" w:rsidR="005D4AEF" w:rsidRPr="006E3DE0" w:rsidRDefault="005D4AEF" w:rsidP="005D4AEF">
      <w:pPr>
        <w:shd w:val="clear" w:color="auto" w:fill="FFFFFF"/>
        <w:suppressAutoHyphens w:val="0"/>
        <w:spacing w:after="0" w:line="240" w:lineRule="auto"/>
        <w:jc w:val="both"/>
        <w:rPr>
          <w:rFonts w:ascii="Times New Roman" w:hAnsi="Times New Roman"/>
          <w:color w:val="242424"/>
          <w:sz w:val="24"/>
          <w:szCs w:val="24"/>
          <w:lang w:eastAsia="et-EE"/>
        </w:rPr>
      </w:pPr>
      <w:r w:rsidRPr="006E3DE0">
        <w:rPr>
          <w:rFonts w:ascii="Times New Roman" w:hAnsi="Times New Roman"/>
          <w:b/>
          <w:color w:val="242424"/>
          <w:sz w:val="24"/>
          <w:szCs w:val="24"/>
          <w:lang w:eastAsia="et-EE"/>
        </w:rPr>
        <w:t>OTSUSTATI:</w:t>
      </w:r>
    </w:p>
    <w:p w14:paraId="0E05B00F" w14:textId="254C4CD5" w:rsidR="006E3DE0" w:rsidRPr="006E3DE0" w:rsidRDefault="006E3DE0" w:rsidP="006E3DE0">
      <w:pPr>
        <w:shd w:val="clear" w:color="auto" w:fill="FFFFFF"/>
        <w:suppressAutoHyphens w:val="0"/>
        <w:spacing w:after="0" w:line="240" w:lineRule="auto"/>
        <w:jc w:val="both"/>
        <w:rPr>
          <w:rFonts w:ascii="Times New Roman" w:hAnsi="Times New Roman"/>
          <w:bCs/>
          <w:color w:val="242424"/>
          <w:sz w:val="24"/>
          <w:szCs w:val="24"/>
          <w:lang w:eastAsia="et-EE"/>
        </w:rPr>
      </w:pPr>
      <w:r w:rsidRPr="006E3DE0">
        <w:rPr>
          <w:rFonts w:ascii="Times New Roman" w:hAnsi="Times New Roman"/>
          <w:bCs/>
          <w:color w:val="242424"/>
          <w:sz w:val="24"/>
          <w:szCs w:val="24"/>
          <w:lang w:eastAsia="et-EE"/>
        </w:rPr>
        <w:t>Toetada eelnõu „Viljandi linna põhimäärus (2026/76)“ I lugemist ning suunata eelnõu teisele lugemisele septembrikuus.</w:t>
      </w:r>
    </w:p>
    <w:p w14:paraId="507AB990"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76AA6977" w14:textId="77777777" w:rsidR="00427C9B" w:rsidRDefault="00427C9B"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5357F1A" w14:textId="77777777" w:rsidR="001060F6" w:rsidRDefault="001060F6">
      <w:pPr>
        <w:suppressAutoHyphens w:val="0"/>
        <w:spacing w:after="0" w:line="240" w:lineRule="auto"/>
        <w:rPr>
          <w:rFonts w:ascii="Times New Roman" w:hAnsi="Times New Roman"/>
          <w:b/>
          <w:color w:val="242424"/>
          <w:sz w:val="24"/>
          <w:szCs w:val="24"/>
          <w:lang w:eastAsia="et-EE"/>
        </w:rPr>
      </w:pPr>
      <w:r>
        <w:rPr>
          <w:rFonts w:ascii="Times New Roman" w:hAnsi="Times New Roman"/>
          <w:b/>
          <w:color w:val="242424"/>
          <w:sz w:val="24"/>
          <w:szCs w:val="24"/>
          <w:lang w:eastAsia="et-EE"/>
        </w:rPr>
        <w:br w:type="page"/>
      </w:r>
    </w:p>
    <w:p w14:paraId="1974BD96" w14:textId="0DC8A383"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lastRenderedPageBreak/>
        <w:t xml:space="preserve">PÄEVAKORRAPUNKT NR </w:t>
      </w:r>
      <w:r>
        <w:rPr>
          <w:rFonts w:ascii="Times New Roman" w:hAnsi="Times New Roman"/>
          <w:b/>
          <w:color w:val="242424"/>
          <w:sz w:val="24"/>
          <w:szCs w:val="24"/>
          <w:lang w:eastAsia="et-EE"/>
        </w:rPr>
        <w:t>8</w:t>
      </w:r>
    </w:p>
    <w:p w14:paraId="2E99DDCA" w14:textId="77777777" w:rsidR="005D4AEF" w:rsidRPr="005D4AEF" w:rsidRDefault="005D4AEF" w:rsidP="005D4AEF">
      <w:pPr>
        <w:shd w:val="clear" w:color="auto" w:fill="FFFFFF"/>
        <w:suppressAutoHyphens w:val="0"/>
        <w:spacing w:after="0" w:line="240" w:lineRule="auto"/>
        <w:jc w:val="both"/>
        <w:rPr>
          <w:rFonts w:ascii="Times New Roman" w:hAnsi="Times New Roman"/>
          <w:b/>
          <w:bCs/>
          <w:color w:val="242424"/>
          <w:sz w:val="24"/>
          <w:szCs w:val="24"/>
          <w:lang w:eastAsia="et-EE"/>
        </w:rPr>
      </w:pPr>
      <w:r w:rsidRPr="005D4AEF">
        <w:rPr>
          <w:rFonts w:ascii="Times New Roman" w:hAnsi="Times New Roman"/>
          <w:b/>
          <w:bCs/>
          <w:color w:val="242424"/>
          <w:sz w:val="24"/>
          <w:szCs w:val="24"/>
          <w:lang w:eastAsia="et-EE"/>
        </w:rPr>
        <w:t>Viljandi Linnavolikogu töökord, I lugemine (2026/77)</w:t>
      </w:r>
    </w:p>
    <w:p w14:paraId="5FDE4DFF"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079725D3" w14:textId="43D7964D"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E. Rink – eelnõu eesmärk on ajakohastada Viljandi Linnavolikogu töökorda, viia see vastavusse kohaliku omavalitsuse korralduse seadusega ning korrastada volikogu töökorralduse regulatsiooni. Kohaliku omavalitsuse korralduse seaduse § 44 lõike 1 kohaselt kehtestab volikogu oma töökorra määrusega. See on kindlasti esimene lugemine ning palun, et see läheks teisele lugemisele septembrikuusse.</w:t>
      </w:r>
    </w:p>
    <w:p w14:paraId="4C92C0F4"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0186D0A1" w14:textId="77777777" w:rsidR="006E3DE0" w:rsidRPr="006E3DE0" w:rsidRDefault="006E3DE0" w:rsidP="006E3DE0">
      <w:pPr>
        <w:shd w:val="clear" w:color="auto" w:fill="FFFFFF"/>
        <w:suppressAutoHyphens w:val="0"/>
        <w:spacing w:after="0" w:line="240" w:lineRule="auto"/>
        <w:jc w:val="both"/>
        <w:rPr>
          <w:rFonts w:ascii="Times New Roman" w:hAnsi="Times New Roman"/>
          <w:bCs/>
          <w:color w:val="242424"/>
          <w:sz w:val="24"/>
          <w:szCs w:val="24"/>
          <w:lang w:eastAsia="et-EE"/>
        </w:rPr>
      </w:pPr>
      <w:r w:rsidRPr="006E3DE0">
        <w:rPr>
          <w:rFonts w:ascii="Times New Roman" w:hAnsi="Times New Roman"/>
          <w:bCs/>
          <w:color w:val="242424"/>
          <w:sz w:val="24"/>
          <w:szCs w:val="24"/>
          <w:lang w:eastAsia="et-EE"/>
        </w:rPr>
        <w:t xml:space="preserve">Komisjoni juhataja tegi ettepaneku toetada eelnõu I lugemist ning </w:t>
      </w:r>
      <w:r>
        <w:rPr>
          <w:rFonts w:ascii="Times New Roman" w:hAnsi="Times New Roman"/>
          <w:bCs/>
          <w:color w:val="242424"/>
          <w:sz w:val="24"/>
          <w:szCs w:val="24"/>
          <w:lang w:eastAsia="et-EE"/>
        </w:rPr>
        <w:t>II</w:t>
      </w:r>
      <w:r w:rsidRPr="006E3DE0">
        <w:rPr>
          <w:rFonts w:ascii="Times New Roman" w:hAnsi="Times New Roman"/>
          <w:bCs/>
          <w:color w:val="242424"/>
          <w:sz w:val="24"/>
          <w:szCs w:val="24"/>
          <w:lang w:eastAsia="et-EE"/>
        </w:rPr>
        <w:t xml:space="preserve"> lugemisele saatmist septembrikuus.</w:t>
      </w:r>
    </w:p>
    <w:p w14:paraId="7D0F7DEF" w14:textId="77777777" w:rsidR="005D4AEF" w:rsidRPr="00C30F2D" w:rsidRDefault="005D4AEF" w:rsidP="005D4AEF">
      <w:pPr>
        <w:shd w:val="clear" w:color="auto" w:fill="FFFFFF"/>
        <w:suppressAutoHyphens w:val="0"/>
        <w:spacing w:after="0" w:line="240" w:lineRule="auto"/>
        <w:jc w:val="both"/>
        <w:rPr>
          <w:rFonts w:ascii="Times New Roman" w:hAnsi="Times New Roman"/>
          <w:b/>
          <w:color w:val="242424"/>
          <w:sz w:val="24"/>
          <w:szCs w:val="24"/>
          <w:highlight w:val="yellow"/>
          <w:lang w:eastAsia="et-EE"/>
        </w:rPr>
      </w:pPr>
    </w:p>
    <w:p w14:paraId="565F426B" w14:textId="77777777" w:rsidR="005D4AEF" w:rsidRPr="006E3DE0" w:rsidRDefault="005D4AEF" w:rsidP="005D4AEF">
      <w:pPr>
        <w:shd w:val="clear" w:color="auto" w:fill="FFFFFF"/>
        <w:suppressAutoHyphens w:val="0"/>
        <w:spacing w:after="0" w:line="240" w:lineRule="auto"/>
        <w:jc w:val="both"/>
        <w:rPr>
          <w:rFonts w:ascii="Times New Roman" w:hAnsi="Times New Roman"/>
          <w:color w:val="242424"/>
          <w:sz w:val="24"/>
          <w:szCs w:val="24"/>
          <w:lang w:eastAsia="et-EE"/>
        </w:rPr>
      </w:pPr>
      <w:r w:rsidRPr="006E3DE0">
        <w:rPr>
          <w:rFonts w:ascii="Times New Roman" w:hAnsi="Times New Roman"/>
          <w:b/>
          <w:color w:val="242424"/>
          <w:sz w:val="24"/>
          <w:szCs w:val="24"/>
          <w:lang w:eastAsia="et-EE"/>
        </w:rPr>
        <w:t>OTSUSTATI:</w:t>
      </w:r>
    </w:p>
    <w:p w14:paraId="58289998" w14:textId="0834E8C1" w:rsidR="006E3DE0" w:rsidRPr="006E3DE0" w:rsidRDefault="006E3DE0" w:rsidP="006E3DE0">
      <w:pPr>
        <w:shd w:val="clear" w:color="auto" w:fill="FFFFFF"/>
        <w:suppressAutoHyphens w:val="0"/>
        <w:spacing w:after="0" w:line="240" w:lineRule="auto"/>
        <w:jc w:val="both"/>
        <w:rPr>
          <w:rFonts w:ascii="Times New Roman" w:hAnsi="Times New Roman"/>
          <w:bCs/>
          <w:color w:val="242424"/>
          <w:sz w:val="24"/>
          <w:szCs w:val="24"/>
          <w:lang w:eastAsia="et-EE"/>
        </w:rPr>
      </w:pPr>
      <w:r w:rsidRPr="006E3DE0">
        <w:rPr>
          <w:rFonts w:ascii="Times New Roman" w:hAnsi="Times New Roman"/>
          <w:bCs/>
          <w:color w:val="242424"/>
          <w:sz w:val="24"/>
          <w:szCs w:val="24"/>
          <w:lang w:eastAsia="et-EE"/>
        </w:rPr>
        <w:t xml:space="preserve">Toetada eelnõu „Viljandi </w:t>
      </w:r>
      <w:r w:rsidRPr="006E3DE0">
        <w:rPr>
          <w:rFonts w:ascii="Times New Roman" w:hAnsi="Times New Roman"/>
          <w:bCs/>
          <w:color w:val="242424"/>
          <w:sz w:val="24"/>
          <w:szCs w:val="24"/>
          <w:lang w:eastAsia="et-EE"/>
        </w:rPr>
        <w:t>Linnavolikogu töökord</w:t>
      </w:r>
      <w:r w:rsidRPr="006E3DE0">
        <w:rPr>
          <w:rFonts w:ascii="Times New Roman" w:hAnsi="Times New Roman"/>
          <w:bCs/>
          <w:color w:val="242424"/>
          <w:sz w:val="24"/>
          <w:szCs w:val="24"/>
          <w:lang w:eastAsia="et-EE"/>
        </w:rPr>
        <w:t xml:space="preserve"> (2026/7</w:t>
      </w:r>
      <w:r w:rsidRPr="006E3DE0">
        <w:rPr>
          <w:rFonts w:ascii="Times New Roman" w:hAnsi="Times New Roman"/>
          <w:bCs/>
          <w:color w:val="242424"/>
          <w:sz w:val="24"/>
          <w:szCs w:val="24"/>
          <w:lang w:eastAsia="et-EE"/>
        </w:rPr>
        <w:t>7</w:t>
      </w:r>
      <w:r w:rsidRPr="006E3DE0">
        <w:rPr>
          <w:rFonts w:ascii="Times New Roman" w:hAnsi="Times New Roman"/>
          <w:bCs/>
          <w:color w:val="242424"/>
          <w:sz w:val="24"/>
          <w:szCs w:val="24"/>
          <w:lang w:eastAsia="et-EE"/>
        </w:rPr>
        <w:t>)“ I lugemist ning suunata eelnõu teisele lugemisele septembrikuus.</w:t>
      </w:r>
    </w:p>
    <w:p w14:paraId="217A7AFF" w14:textId="6FFCCD0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7C4DF286"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20D1A5FE" w14:textId="25761414"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9</w:t>
      </w:r>
    </w:p>
    <w:p w14:paraId="25D9B966"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Kohaliku rahvaküsitluse korraldamise kord (2026/73)</w:t>
      </w:r>
    </w:p>
    <w:p w14:paraId="2CAA3368"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1882DCD9"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E. Rink – eelnõu eesmärk on kehtestada kohaliku rahvaküsitluse korraldamise kord, mis on ette nähtud kohaliku omavalitsuse korralduse seaduse (edaspidi KOKS) uue redaktsiooni kehtima hakkamisega.</w:t>
      </w:r>
    </w:p>
    <w:p w14:paraId="6F5F2FEB"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50ACE885" w14:textId="571B5515" w:rsidR="00CB5723" w:rsidRPr="00CB5723" w:rsidRDefault="00CB5723" w:rsidP="005D4AEF">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Tähelepanek:</w:t>
      </w:r>
    </w:p>
    <w:p w14:paraId="77BB1871" w14:textId="5008BCB2" w:rsidR="005D4AEF" w:rsidRDefault="00713085"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713085">
        <w:rPr>
          <w:rFonts w:ascii="Times New Roman" w:hAnsi="Times New Roman"/>
          <w:bCs/>
          <w:color w:val="242424"/>
          <w:sz w:val="24"/>
          <w:szCs w:val="24"/>
          <w:lang w:eastAsia="et-EE"/>
        </w:rPr>
        <w:t>K. Kivisild – § 7 lõige 4 „Kui osaleja on hääletanud nii elektrooniliselt kui paberküsitluses, loetakse kehtivaks paberküsitluses antud vastus.“</w:t>
      </w:r>
      <w:r>
        <w:rPr>
          <w:rFonts w:ascii="Times New Roman" w:hAnsi="Times New Roman"/>
          <w:bCs/>
          <w:color w:val="242424"/>
          <w:sz w:val="24"/>
          <w:szCs w:val="24"/>
          <w:lang w:eastAsia="et-EE"/>
        </w:rPr>
        <w:t xml:space="preserve"> </w:t>
      </w:r>
      <w:r w:rsidRPr="00713085">
        <w:rPr>
          <w:rFonts w:ascii="Times New Roman" w:hAnsi="Times New Roman"/>
          <w:bCs/>
          <w:color w:val="242424"/>
          <w:sz w:val="24"/>
          <w:szCs w:val="24"/>
          <w:lang w:eastAsia="et-EE"/>
        </w:rPr>
        <w:t>asendada sõna „hääletanud“ sõnaga „vastanud“.</w:t>
      </w:r>
    </w:p>
    <w:p w14:paraId="5EC54E4E" w14:textId="77777777" w:rsidR="00713085" w:rsidRPr="00C30F2D" w:rsidRDefault="00713085" w:rsidP="005D4AEF">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p>
    <w:p w14:paraId="5FA58C47" w14:textId="6D0F6593" w:rsidR="005D4AEF" w:rsidRPr="00CB5723"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CB5723">
        <w:rPr>
          <w:rFonts w:ascii="Times New Roman" w:hAnsi="Times New Roman"/>
          <w:bCs/>
          <w:color w:val="242424"/>
          <w:sz w:val="24"/>
          <w:szCs w:val="24"/>
          <w:lang w:eastAsia="et-EE"/>
        </w:rPr>
        <w:t xml:space="preserve">Komisjoni juhataja </w:t>
      </w:r>
      <w:r w:rsidR="00CB5723" w:rsidRPr="00CB5723">
        <w:rPr>
          <w:rFonts w:ascii="Times New Roman" w:hAnsi="Times New Roman"/>
          <w:bCs/>
          <w:color w:val="242424"/>
          <w:sz w:val="24"/>
          <w:szCs w:val="24"/>
          <w:lang w:eastAsia="et-EE"/>
        </w:rPr>
        <w:t>pani eelnõu hääletusele.</w:t>
      </w:r>
    </w:p>
    <w:p w14:paraId="6D0368EA" w14:textId="77777777" w:rsidR="005D4AEF" w:rsidRPr="00CB5723"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CB5723">
        <w:rPr>
          <w:rFonts w:ascii="Times New Roman" w:hAnsi="Times New Roman"/>
          <w:b/>
          <w:color w:val="242424"/>
          <w:sz w:val="24"/>
          <w:szCs w:val="24"/>
          <w:lang w:eastAsia="et-EE"/>
        </w:rPr>
        <w:t>Hääletati:</w:t>
      </w:r>
    </w:p>
    <w:p w14:paraId="36DCD324" w14:textId="2A6B7D13" w:rsidR="005D4AEF" w:rsidRPr="00CB5723" w:rsidRDefault="00CB5723"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CB5723">
        <w:rPr>
          <w:rFonts w:ascii="Times New Roman" w:hAnsi="Times New Roman"/>
          <w:bCs/>
          <w:color w:val="242424"/>
          <w:sz w:val="24"/>
          <w:szCs w:val="24"/>
          <w:lang w:eastAsia="et-EE"/>
        </w:rPr>
        <w:t>8</w:t>
      </w:r>
      <w:r w:rsidR="005D4AEF" w:rsidRPr="00CB5723">
        <w:rPr>
          <w:rFonts w:ascii="Times New Roman" w:hAnsi="Times New Roman"/>
          <w:bCs/>
          <w:color w:val="242424"/>
          <w:sz w:val="24"/>
          <w:szCs w:val="24"/>
          <w:lang w:eastAsia="et-EE"/>
        </w:rPr>
        <w:t xml:space="preserve"> poolt, </w:t>
      </w:r>
      <w:r w:rsidRPr="00CB5723">
        <w:rPr>
          <w:rFonts w:ascii="Times New Roman" w:hAnsi="Times New Roman"/>
          <w:bCs/>
          <w:color w:val="242424"/>
          <w:sz w:val="24"/>
          <w:szCs w:val="24"/>
          <w:lang w:eastAsia="et-EE"/>
        </w:rPr>
        <w:t xml:space="preserve">0 </w:t>
      </w:r>
      <w:r w:rsidR="005D4AEF" w:rsidRPr="00CB5723">
        <w:rPr>
          <w:rFonts w:ascii="Times New Roman" w:hAnsi="Times New Roman"/>
          <w:bCs/>
          <w:color w:val="242424"/>
          <w:sz w:val="24"/>
          <w:szCs w:val="24"/>
          <w:lang w:eastAsia="et-EE"/>
        </w:rPr>
        <w:t>vastu</w:t>
      </w:r>
      <w:r w:rsidRPr="00CB5723">
        <w:rPr>
          <w:rFonts w:ascii="Times New Roman" w:hAnsi="Times New Roman"/>
          <w:bCs/>
          <w:color w:val="242424"/>
          <w:sz w:val="24"/>
          <w:szCs w:val="24"/>
          <w:lang w:eastAsia="et-EE"/>
        </w:rPr>
        <w:t xml:space="preserve">, 3 </w:t>
      </w:r>
      <w:r w:rsidR="005D4AEF" w:rsidRPr="00CB5723">
        <w:rPr>
          <w:rFonts w:ascii="Times New Roman" w:hAnsi="Times New Roman"/>
          <w:bCs/>
          <w:color w:val="242424"/>
          <w:sz w:val="24"/>
          <w:szCs w:val="24"/>
          <w:lang w:eastAsia="et-EE"/>
        </w:rPr>
        <w:t>erapooletu</w:t>
      </w:r>
      <w:r w:rsidRPr="00CB5723">
        <w:rPr>
          <w:rFonts w:ascii="Times New Roman" w:hAnsi="Times New Roman"/>
          <w:bCs/>
          <w:color w:val="242424"/>
          <w:sz w:val="24"/>
          <w:szCs w:val="24"/>
          <w:lang w:eastAsia="et-EE"/>
        </w:rPr>
        <w:t>t</w:t>
      </w:r>
    </w:p>
    <w:p w14:paraId="509CE8EA" w14:textId="77777777" w:rsidR="005D4AEF" w:rsidRPr="00CB5723"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p>
    <w:p w14:paraId="2EA034DF" w14:textId="77777777" w:rsidR="005D4AEF" w:rsidRPr="00CB5723"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CB5723">
        <w:rPr>
          <w:rFonts w:ascii="Times New Roman" w:hAnsi="Times New Roman"/>
          <w:b/>
          <w:color w:val="242424"/>
          <w:sz w:val="24"/>
          <w:szCs w:val="24"/>
          <w:lang w:eastAsia="et-EE"/>
        </w:rPr>
        <w:t>OTSUSTATI:</w:t>
      </w:r>
    </w:p>
    <w:p w14:paraId="53191D03" w14:textId="23F2BBF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CB5723">
        <w:rPr>
          <w:rFonts w:ascii="Times New Roman" w:hAnsi="Times New Roman"/>
          <w:bCs/>
          <w:color w:val="242424"/>
          <w:sz w:val="24"/>
          <w:szCs w:val="24"/>
          <w:lang w:eastAsia="et-EE"/>
        </w:rPr>
        <w:t>Toetada eelnõu „Kohaliku rahvaküsitluse korraldamise kord (2026/73)“.</w:t>
      </w:r>
    </w:p>
    <w:p w14:paraId="080CDEDD" w14:textId="77777777" w:rsidR="00C30F2D" w:rsidRDefault="00C30F2D"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3DC68F24" w14:textId="77777777" w:rsidR="00C30F2D" w:rsidRDefault="00C30F2D"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55EB7E9F" w14:textId="45C311E2"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10</w:t>
      </w:r>
    </w:p>
    <w:p w14:paraId="30B2C598" w14:textId="77777777" w:rsidR="00C30F2D" w:rsidRDefault="00C30F2D" w:rsidP="00C30F2D">
      <w:pPr>
        <w:shd w:val="clear" w:color="auto" w:fill="FFFFFF"/>
        <w:suppressAutoHyphens w:val="0"/>
        <w:spacing w:after="0" w:line="240" w:lineRule="auto"/>
        <w:jc w:val="both"/>
        <w:rPr>
          <w:rFonts w:ascii="Times New Roman" w:hAnsi="Times New Roman"/>
          <w:b/>
          <w:bCs/>
          <w:color w:val="242424"/>
          <w:sz w:val="24"/>
          <w:szCs w:val="24"/>
          <w:lang w:eastAsia="et-EE"/>
        </w:rPr>
      </w:pPr>
      <w:r w:rsidRPr="00C30F2D">
        <w:rPr>
          <w:rFonts w:ascii="Times New Roman" w:hAnsi="Times New Roman"/>
          <w:b/>
          <w:bCs/>
          <w:color w:val="242424"/>
          <w:sz w:val="24"/>
          <w:szCs w:val="24"/>
          <w:lang w:eastAsia="et-EE"/>
        </w:rPr>
        <w:t>Viljandi linna kalmistute kasutamise eeskiri, II lugemine (2026/69-1)</w:t>
      </w:r>
    </w:p>
    <w:p w14:paraId="4143BC40" w14:textId="3EED4D14"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5E99B5E5" w14:textId="08E0E590" w:rsidR="00C30F2D" w:rsidRDefault="00C30F2D" w:rsidP="00C30F2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S. Takkel </w:t>
      </w:r>
      <w:r w:rsidR="001B362A">
        <w:rPr>
          <w:rFonts w:ascii="Times New Roman" w:hAnsi="Times New Roman"/>
          <w:bCs/>
          <w:color w:val="242424"/>
          <w:sz w:val="24"/>
          <w:szCs w:val="24"/>
          <w:lang w:eastAsia="et-EE"/>
        </w:rPr>
        <w:t>–</w:t>
      </w:r>
      <w:r>
        <w:rPr>
          <w:rFonts w:ascii="Times New Roman" w:hAnsi="Times New Roman"/>
          <w:bCs/>
          <w:color w:val="242424"/>
          <w:sz w:val="24"/>
          <w:szCs w:val="24"/>
          <w:lang w:eastAsia="et-EE"/>
        </w:rPr>
        <w:t xml:space="preserve"> </w:t>
      </w:r>
      <w:r w:rsidR="001B362A">
        <w:rPr>
          <w:rFonts w:ascii="Times New Roman" w:hAnsi="Times New Roman"/>
          <w:bCs/>
          <w:color w:val="242424"/>
          <w:sz w:val="24"/>
          <w:szCs w:val="24"/>
          <w:lang w:eastAsia="et-EE"/>
        </w:rPr>
        <w:t>e</w:t>
      </w:r>
      <w:r w:rsidR="001B362A" w:rsidRPr="001B362A">
        <w:rPr>
          <w:rFonts w:ascii="Times New Roman" w:hAnsi="Times New Roman"/>
          <w:bCs/>
          <w:color w:val="242424"/>
          <w:sz w:val="24"/>
          <w:szCs w:val="24"/>
          <w:lang w:eastAsia="et-EE"/>
        </w:rPr>
        <w:t>elnõu eesmärk on ajakohastada kalmistute haldamise ja kasutamise põhimõtteid, tagada õigusselgus ning viia regulatsioon kooskõlla kehtivate õigusaktide ja tänapäevaste matmiskultuuri suundumustega.</w:t>
      </w:r>
    </w:p>
    <w:p w14:paraId="65712F9E" w14:textId="77777777" w:rsidR="001B362A" w:rsidRDefault="001B362A" w:rsidP="00C30F2D">
      <w:pPr>
        <w:shd w:val="clear" w:color="auto" w:fill="FFFFFF"/>
        <w:suppressAutoHyphens w:val="0"/>
        <w:spacing w:after="0" w:line="240" w:lineRule="auto"/>
        <w:jc w:val="both"/>
        <w:rPr>
          <w:rFonts w:ascii="Times New Roman" w:hAnsi="Times New Roman"/>
          <w:bCs/>
          <w:color w:val="242424"/>
          <w:sz w:val="24"/>
          <w:szCs w:val="24"/>
          <w:lang w:eastAsia="et-EE"/>
        </w:rPr>
      </w:pPr>
    </w:p>
    <w:p w14:paraId="0D365EC3" w14:textId="2D24FC25" w:rsidR="00CB5723" w:rsidRDefault="00CB5723" w:rsidP="00CB5723">
      <w:pPr>
        <w:shd w:val="clear" w:color="auto" w:fill="FFFFFF"/>
        <w:suppressAutoHyphens w:val="0"/>
        <w:spacing w:after="0" w:line="240" w:lineRule="auto"/>
        <w:jc w:val="both"/>
        <w:rPr>
          <w:rFonts w:ascii="Times New Roman" w:hAnsi="Times New Roman"/>
          <w:bCs/>
          <w:color w:val="242424"/>
          <w:sz w:val="24"/>
          <w:szCs w:val="24"/>
          <w:lang w:eastAsia="et-EE"/>
        </w:rPr>
      </w:pPr>
      <w:r w:rsidRPr="005360E1">
        <w:rPr>
          <w:rFonts w:ascii="Times New Roman" w:hAnsi="Times New Roman"/>
          <w:bCs/>
          <w:color w:val="242424"/>
          <w:sz w:val="24"/>
          <w:szCs w:val="24"/>
          <w:lang w:eastAsia="et-EE"/>
        </w:rPr>
        <w:t xml:space="preserve">Komisjoni </w:t>
      </w:r>
      <w:r>
        <w:rPr>
          <w:rFonts w:ascii="Times New Roman" w:hAnsi="Times New Roman"/>
          <w:bCs/>
          <w:color w:val="242424"/>
          <w:sz w:val="24"/>
          <w:szCs w:val="24"/>
          <w:lang w:eastAsia="et-EE"/>
        </w:rPr>
        <w:t>juhataja</w:t>
      </w:r>
      <w:r w:rsidRPr="005360E1">
        <w:rPr>
          <w:rFonts w:ascii="Times New Roman" w:hAnsi="Times New Roman"/>
          <w:bCs/>
          <w:color w:val="242424"/>
          <w:sz w:val="24"/>
          <w:szCs w:val="24"/>
          <w:lang w:eastAsia="et-EE"/>
        </w:rPr>
        <w:t xml:space="preserve"> küsis, kas </w:t>
      </w:r>
      <w:r w:rsidR="00713085">
        <w:rPr>
          <w:rFonts w:ascii="Times New Roman" w:hAnsi="Times New Roman"/>
          <w:bCs/>
          <w:color w:val="242424"/>
          <w:sz w:val="24"/>
          <w:szCs w:val="24"/>
          <w:lang w:eastAsia="et-EE"/>
        </w:rPr>
        <w:t>nõutakse</w:t>
      </w:r>
      <w:r w:rsidRPr="005360E1">
        <w:rPr>
          <w:rFonts w:ascii="Times New Roman" w:hAnsi="Times New Roman"/>
          <w:bCs/>
          <w:color w:val="242424"/>
          <w:sz w:val="24"/>
          <w:szCs w:val="24"/>
          <w:lang w:eastAsia="et-EE"/>
        </w:rPr>
        <w:t xml:space="preserve"> häälet</w:t>
      </w:r>
      <w:r>
        <w:rPr>
          <w:rFonts w:ascii="Times New Roman" w:hAnsi="Times New Roman"/>
          <w:bCs/>
          <w:color w:val="242424"/>
          <w:sz w:val="24"/>
          <w:szCs w:val="24"/>
          <w:lang w:eastAsia="et-EE"/>
        </w:rPr>
        <w:t>ust</w:t>
      </w:r>
      <w:r w:rsidRPr="005360E1">
        <w:rPr>
          <w:rFonts w:ascii="Times New Roman" w:hAnsi="Times New Roman"/>
          <w:bCs/>
          <w:color w:val="242424"/>
          <w:sz w:val="24"/>
          <w:szCs w:val="24"/>
          <w:lang w:eastAsia="et-EE"/>
        </w:rPr>
        <w:t>. Häälet</w:t>
      </w:r>
      <w:r>
        <w:rPr>
          <w:rFonts w:ascii="Times New Roman" w:hAnsi="Times New Roman"/>
          <w:bCs/>
          <w:color w:val="242424"/>
          <w:sz w:val="24"/>
          <w:szCs w:val="24"/>
          <w:lang w:eastAsia="et-EE"/>
        </w:rPr>
        <w:t>ust</w:t>
      </w:r>
      <w:r w:rsidRPr="005360E1">
        <w:rPr>
          <w:rFonts w:ascii="Times New Roman" w:hAnsi="Times New Roman"/>
          <w:bCs/>
          <w:color w:val="242424"/>
          <w:sz w:val="24"/>
          <w:szCs w:val="24"/>
          <w:lang w:eastAsia="et-EE"/>
        </w:rPr>
        <w:t xml:space="preserve"> ei nõutud.</w:t>
      </w:r>
    </w:p>
    <w:p w14:paraId="49E3F971" w14:textId="77777777"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49E5496E" w14:textId="77777777" w:rsidR="00C30F2D" w:rsidRPr="005D4AEF" w:rsidRDefault="00C30F2D" w:rsidP="00C30F2D">
      <w:pPr>
        <w:shd w:val="clear" w:color="auto" w:fill="FFFFFF"/>
        <w:suppressAutoHyphens w:val="0"/>
        <w:spacing w:after="0" w:line="240" w:lineRule="auto"/>
        <w:jc w:val="both"/>
        <w:rPr>
          <w:rFonts w:ascii="Times New Roman" w:hAnsi="Times New Roman"/>
          <w:color w:val="242424"/>
          <w:sz w:val="24"/>
          <w:szCs w:val="24"/>
          <w:lang w:eastAsia="et-EE"/>
        </w:rPr>
      </w:pPr>
      <w:r w:rsidRPr="005D4AEF">
        <w:rPr>
          <w:rFonts w:ascii="Times New Roman" w:hAnsi="Times New Roman"/>
          <w:b/>
          <w:color w:val="242424"/>
          <w:sz w:val="24"/>
          <w:szCs w:val="24"/>
          <w:lang w:eastAsia="et-EE"/>
        </w:rPr>
        <w:t>OTSUSTATI:</w:t>
      </w:r>
    </w:p>
    <w:p w14:paraId="7C3ED195" w14:textId="76243485" w:rsidR="00C30F2D" w:rsidRDefault="001B362A" w:rsidP="00C30F2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Toetada eelnõu „Viljandi linna kalmistute kasutamise eeskiri</w:t>
      </w:r>
      <w:r w:rsidR="00602F05">
        <w:rPr>
          <w:rFonts w:ascii="Times New Roman" w:hAnsi="Times New Roman"/>
          <w:bCs/>
          <w:color w:val="242424"/>
          <w:sz w:val="24"/>
          <w:szCs w:val="24"/>
          <w:lang w:eastAsia="et-EE"/>
        </w:rPr>
        <w:t xml:space="preserve"> </w:t>
      </w:r>
      <w:r>
        <w:rPr>
          <w:rFonts w:ascii="Times New Roman" w:hAnsi="Times New Roman"/>
          <w:bCs/>
          <w:color w:val="242424"/>
          <w:sz w:val="24"/>
          <w:szCs w:val="24"/>
          <w:lang w:eastAsia="et-EE"/>
        </w:rPr>
        <w:t>(2026/69-1)</w:t>
      </w:r>
      <w:r w:rsidR="00602F05">
        <w:rPr>
          <w:rFonts w:ascii="Times New Roman" w:hAnsi="Times New Roman"/>
          <w:bCs/>
          <w:color w:val="242424"/>
          <w:sz w:val="24"/>
          <w:szCs w:val="24"/>
          <w:lang w:eastAsia="et-EE"/>
        </w:rPr>
        <w:t>“</w:t>
      </w:r>
      <w:r>
        <w:rPr>
          <w:rFonts w:ascii="Times New Roman" w:hAnsi="Times New Roman"/>
          <w:bCs/>
          <w:color w:val="242424"/>
          <w:sz w:val="24"/>
          <w:szCs w:val="24"/>
          <w:lang w:eastAsia="et-EE"/>
        </w:rPr>
        <w:t>.</w:t>
      </w:r>
    </w:p>
    <w:p w14:paraId="25618424" w14:textId="77777777" w:rsidR="001060F6" w:rsidRDefault="001060F6">
      <w:pPr>
        <w:suppressAutoHyphens w:val="0"/>
        <w:spacing w:after="0" w:line="240" w:lineRule="auto"/>
        <w:rPr>
          <w:rFonts w:ascii="Times New Roman" w:hAnsi="Times New Roman"/>
          <w:color w:val="242424"/>
          <w:sz w:val="24"/>
          <w:szCs w:val="24"/>
          <w:lang w:eastAsia="et-EE"/>
        </w:rPr>
      </w:pPr>
      <w:r>
        <w:rPr>
          <w:rFonts w:ascii="Times New Roman" w:hAnsi="Times New Roman"/>
          <w:color w:val="242424"/>
          <w:sz w:val="24"/>
          <w:szCs w:val="24"/>
          <w:lang w:eastAsia="et-EE"/>
        </w:rPr>
        <w:br w:type="page"/>
      </w:r>
    </w:p>
    <w:p w14:paraId="0ABB3B81" w14:textId="5059F038"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lastRenderedPageBreak/>
        <w:t xml:space="preserve">PÄEVAKORRAPUNKT NR </w:t>
      </w:r>
      <w:r>
        <w:rPr>
          <w:rFonts w:ascii="Times New Roman" w:hAnsi="Times New Roman"/>
          <w:b/>
          <w:color w:val="242424"/>
          <w:sz w:val="24"/>
          <w:szCs w:val="24"/>
          <w:lang w:eastAsia="et-EE"/>
        </w:rPr>
        <w:t>11</w:t>
      </w:r>
    </w:p>
    <w:p w14:paraId="59356083" w14:textId="77777777" w:rsidR="00C30F2D" w:rsidRDefault="00C30F2D" w:rsidP="00C30F2D">
      <w:pPr>
        <w:shd w:val="clear" w:color="auto" w:fill="FFFFFF"/>
        <w:suppressAutoHyphens w:val="0"/>
        <w:spacing w:after="0" w:line="240" w:lineRule="auto"/>
        <w:jc w:val="both"/>
        <w:rPr>
          <w:rFonts w:ascii="Times New Roman" w:hAnsi="Times New Roman"/>
          <w:b/>
          <w:bCs/>
          <w:color w:val="242424"/>
          <w:sz w:val="24"/>
          <w:szCs w:val="24"/>
          <w:lang w:eastAsia="et-EE"/>
        </w:rPr>
      </w:pPr>
      <w:r w:rsidRPr="00C30F2D">
        <w:rPr>
          <w:rFonts w:ascii="Times New Roman" w:hAnsi="Times New Roman"/>
          <w:b/>
          <w:bCs/>
          <w:color w:val="242424"/>
          <w:sz w:val="24"/>
          <w:szCs w:val="24"/>
          <w:lang w:eastAsia="et-EE"/>
        </w:rPr>
        <w:t>Viljandi linna jäätmehoolduseeskiri (2026/79)</w:t>
      </w:r>
    </w:p>
    <w:p w14:paraId="63FB9096" w14:textId="673AE378" w:rsidR="00C30F2D" w:rsidRPr="005D4AEF"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44E6AE5F" w14:textId="62ED2C05" w:rsidR="00C30F2D" w:rsidRPr="005D4AEF" w:rsidRDefault="00C30F2D" w:rsidP="00C30F2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S. Takkel </w:t>
      </w:r>
      <w:r w:rsidR="001B362A">
        <w:rPr>
          <w:rFonts w:ascii="Times New Roman" w:hAnsi="Times New Roman"/>
          <w:bCs/>
          <w:color w:val="242424"/>
          <w:sz w:val="24"/>
          <w:szCs w:val="24"/>
          <w:lang w:eastAsia="et-EE"/>
        </w:rPr>
        <w:t>–</w:t>
      </w:r>
      <w:r>
        <w:rPr>
          <w:rFonts w:ascii="Times New Roman" w:hAnsi="Times New Roman"/>
          <w:bCs/>
          <w:color w:val="242424"/>
          <w:sz w:val="24"/>
          <w:szCs w:val="24"/>
          <w:lang w:eastAsia="et-EE"/>
        </w:rPr>
        <w:t xml:space="preserve"> </w:t>
      </w:r>
      <w:r w:rsidR="001B362A" w:rsidRPr="001B362A">
        <w:rPr>
          <w:rFonts w:ascii="Times New Roman" w:hAnsi="Times New Roman"/>
          <w:bCs/>
          <w:color w:val="242424"/>
          <w:sz w:val="24"/>
          <w:szCs w:val="24"/>
          <w:lang w:eastAsia="et-EE"/>
        </w:rPr>
        <w:t>Viljandi linna jäätmehoolduseeskirja üle vaatamine ja muutmine on tingitud jäätmereformist, millega muudeti jäätmeseadust ja pakendiseadust. Kuna Viljandi linnas kehtiv kontsessioonileping lõppeb 31.02.2027 ja uus leping tuleb sõlmida juba kooskõlas jäätmereformiga, siis tuleb uuendada vastavalt ka jäätmehoolduseeskirja. Jäätmeseaduse §13613 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w:t>
      </w:r>
    </w:p>
    <w:p w14:paraId="60BC5138" w14:textId="77777777" w:rsidR="00C30F2D" w:rsidRDefault="00C30F2D"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0E9BCB2A" w14:textId="12CDCE85" w:rsidR="00507AA3" w:rsidRPr="00507AA3" w:rsidRDefault="00507AA3" w:rsidP="00C30F2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Komisjoni</w:t>
      </w:r>
      <w:r>
        <w:rPr>
          <w:rFonts w:ascii="Times New Roman" w:hAnsi="Times New Roman"/>
          <w:b/>
          <w:color w:val="242424"/>
          <w:sz w:val="24"/>
          <w:szCs w:val="24"/>
          <w:lang w:eastAsia="et-EE"/>
        </w:rPr>
        <w:t xml:space="preserve"> </w:t>
      </w:r>
      <w:r>
        <w:rPr>
          <w:rFonts w:ascii="Times New Roman" w:hAnsi="Times New Roman"/>
          <w:bCs/>
          <w:color w:val="242424"/>
          <w:sz w:val="24"/>
          <w:szCs w:val="24"/>
          <w:lang w:eastAsia="et-EE"/>
        </w:rPr>
        <w:t>juhataja tegi ettepaneku saata eelnõu teisele lugemisele</w:t>
      </w:r>
      <w:r w:rsidR="00602F05">
        <w:rPr>
          <w:rFonts w:ascii="Times New Roman" w:hAnsi="Times New Roman"/>
          <w:bCs/>
          <w:color w:val="242424"/>
          <w:sz w:val="24"/>
          <w:szCs w:val="24"/>
          <w:lang w:eastAsia="et-EE"/>
        </w:rPr>
        <w:t xml:space="preserve"> augustikuus</w:t>
      </w:r>
      <w:r>
        <w:rPr>
          <w:rFonts w:ascii="Times New Roman" w:hAnsi="Times New Roman"/>
          <w:bCs/>
          <w:color w:val="242424"/>
          <w:sz w:val="24"/>
          <w:szCs w:val="24"/>
          <w:lang w:eastAsia="et-EE"/>
        </w:rPr>
        <w:t>.</w:t>
      </w:r>
      <w:r w:rsidR="00602F05">
        <w:rPr>
          <w:rFonts w:ascii="Times New Roman" w:hAnsi="Times New Roman"/>
          <w:bCs/>
          <w:color w:val="242424"/>
          <w:sz w:val="24"/>
          <w:szCs w:val="24"/>
          <w:lang w:eastAsia="et-EE"/>
        </w:rPr>
        <w:t xml:space="preserve"> Vastuväiteid ei olnud.</w:t>
      </w:r>
    </w:p>
    <w:p w14:paraId="37338D1B" w14:textId="77777777" w:rsidR="00507AA3" w:rsidRPr="005D4AEF" w:rsidRDefault="00507AA3"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3384C1F6" w14:textId="77777777" w:rsidR="00C30F2D" w:rsidRPr="005D4AEF" w:rsidRDefault="00C30F2D" w:rsidP="00C30F2D">
      <w:pPr>
        <w:shd w:val="clear" w:color="auto" w:fill="FFFFFF"/>
        <w:suppressAutoHyphens w:val="0"/>
        <w:spacing w:after="0" w:line="240" w:lineRule="auto"/>
        <w:jc w:val="both"/>
        <w:rPr>
          <w:rFonts w:ascii="Times New Roman" w:hAnsi="Times New Roman"/>
          <w:color w:val="242424"/>
          <w:sz w:val="24"/>
          <w:szCs w:val="24"/>
          <w:lang w:eastAsia="et-EE"/>
        </w:rPr>
      </w:pPr>
      <w:r w:rsidRPr="005D4AEF">
        <w:rPr>
          <w:rFonts w:ascii="Times New Roman" w:hAnsi="Times New Roman"/>
          <w:b/>
          <w:color w:val="242424"/>
          <w:sz w:val="24"/>
          <w:szCs w:val="24"/>
          <w:lang w:eastAsia="et-EE"/>
        </w:rPr>
        <w:t>OTSUSTATI:</w:t>
      </w:r>
    </w:p>
    <w:p w14:paraId="10CC5A92" w14:textId="28EB49EE" w:rsidR="00C30F2D" w:rsidRDefault="00602F05" w:rsidP="005D4AEF">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1. </w:t>
      </w:r>
      <w:r w:rsidR="00507AA3">
        <w:rPr>
          <w:rFonts w:ascii="Times New Roman" w:hAnsi="Times New Roman"/>
          <w:bCs/>
          <w:color w:val="242424"/>
          <w:sz w:val="24"/>
          <w:szCs w:val="24"/>
          <w:lang w:eastAsia="et-EE"/>
        </w:rPr>
        <w:t>T</w:t>
      </w:r>
      <w:r>
        <w:rPr>
          <w:rFonts w:ascii="Times New Roman" w:hAnsi="Times New Roman"/>
          <w:bCs/>
          <w:color w:val="242424"/>
          <w:sz w:val="24"/>
          <w:szCs w:val="24"/>
          <w:lang w:eastAsia="et-EE"/>
        </w:rPr>
        <w:t>oetada</w:t>
      </w:r>
      <w:r w:rsidR="00CB5723">
        <w:rPr>
          <w:rFonts w:ascii="Times New Roman" w:hAnsi="Times New Roman"/>
          <w:bCs/>
          <w:color w:val="242424"/>
          <w:sz w:val="24"/>
          <w:szCs w:val="24"/>
          <w:lang w:eastAsia="et-EE"/>
        </w:rPr>
        <w:t xml:space="preserve"> eelnõu „Viljandi linna </w:t>
      </w:r>
      <w:r w:rsidR="00CB5723" w:rsidRPr="00602F05">
        <w:rPr>
          <w:rFonts w:ascii="Times New Roman" w:hAnsi="Times New Roman"/>
          <w:bCs/>
          <w:color w:val="242424"/>
          <w:sz w:val="24"/>
          <w:szCs w:val="24"/>
          <w:lang w:eastAsia="et-EE"/>
        </w:rPr>
        <w:t>jäätmehoolduseeskiri (2026/79)</w:t>
      </w:r>
      <w:r w:rsidRPr="00602F05">
        <w:rPr>
          <w:rFonts w:ascii="Times New Roman" w:hAnsi="Times New Roman"/>
          <w:bCs/>
          <w:color w:val="242424"/>
          <w:sz w:val="24"/>
          <w:szCs w:val="24"/>
          <w:lang w:eastAsia="et-EE"/>
        </w:rPr>
        <w:t>“ teisele</w:t>
      </w:r>
      <w:r>
        <w:rPr>
          <w:rFonts w:ascii="Times New Roman" w:hAnsi="Times New Roman"/>
          <w:bCs/>
          <w:color w:val="242424"/>
          <w:sz w:val="24"/>
          <w:szCs w:val="24"/>
          <w:lang w:eastAsia="et-EE"/>
        </w:rPr>
        <w:t xml:space="preserve"> lugemisele saatmist augustikuus.</w:t>
      </w:r>
    </w:p>
    <w:p w14:paraId="7770F480" w14:textId="4694C193" w:rsidR="00602F05" w:rsidRPr="00C30F2D" w:rsidRDefault="00602F05" w:rsidP="005D4AEF">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2. Muudatusettepanekud esitada kirjalikult </w:t>
      </w:r>
      <w:r>
        <w:rPr>
          <w:rFonts w:ascii="Times New Roman" w:hAnsi="Times New Roman"/>
          <w:bCs/>
          <w:sz w:val="24"/>
          <w:szCs w:val="24"/>
        </w:rPr>
        <w:t xml:space="preserve">haljastusspetsialist Gerda </w:t>
      </w:r>
      <w:proofErr w:type="spellStart"/>
      <w:r>
        <w:rPr>
          <w:rFonts w:ascii="Times New Roman" w:hAnsi="Times New Roman"/>
          <w:bCs/>
          <w:sz w:val="24"/>
          <w:szCs w:val="24"/>
        </w:rPr>
        <w:t>Ustimenkole</w:t>
      </w:r>
      <w:proofErr w:type="spellEnd"/>
      <w:r>
        <w:rPr>
          <w:rFonts w:ascii="Times New Roman" w:hAnsi="Times New Roman"/>
          <w:bCs/>
          <w:sz w:val="24"/>
          <w:szCs w:val="24"/>
        </w:rPr>
        <w:t>.</w:t>
      </w:r>
    </w:p>
    <w:p w14:paraId="11082170"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536EB7C0"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14FB30E1" w14:textId="7A878E4F"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12</w:t>
      </w:r>
    </w:p>
    <w:p w14:paraId="038EEAE1"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Viljandi Linnavolikogu 28.12.2011 määruse nr 102 „Viljandi linna elukohajärgse kooli kinnitamine põhikooli õpilastele“ kehtetuks tunnistamine (2026/80)</w:t>
      </w:r>
    </w:p>
    <w:p w14:paraId="1CD563A0"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415BB935"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A. Suits – eelnõu eesmärk on muuta Viljandi Linnavolikogu 22.02.2023 määrust nr 31 „Viljandi maakonna arengustrateegia 2035“ asendades seni kehtinud lisa 1 „Viljandi maakonna arengustrateegia 2035 tegevuskava“ käesoleva määruse lisaga 1 (ajakohastatud tegevuskava) „Viljandi maakonna arengustrateegia 2035 tegevuskava“.</w:t>
      </w:r>
    </w:p>
    <w:p w14:paraId="76DCF60D" w14:textId="77777777"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6652A5F0" w14:textId="21386764" w:rsidR="00602F05" w:rsidRDefault="00602F05" w:rsidP="00602F05">
      <w:pPr>
        <w:shd w:val="clear" w:color="auto" w:fill="FFFFFF"/>
        <w:suppressAutoHyphens w:val="0"/>
        <w:spacing w:after="0" w:line="240" w:lineRule="auto"/>
        <w:jc w:val="both"/>
        <w:rPr>
          <w:rFonts w:ascii="Times New Roman" w:hAnsi="Times New Roman"/>
          <w:bCs/>
          <w:color w:val="242424"/>
          <w:sz w:val="24"/>
          <w:szCs w:val="24"/>
          <w:lang w:eastAsia="et-EE"/>
        </w:rPr>
      </w:pPr>
      <w:r w:rsidRPr="005360E1">
        <w:rPr>
          <w:rFonts w:ascii="Times New Roman" w:hAnsi="Times New Roman"/>
          <w:bCs/>
          <w:color w:val="242424"/>
          <w:sz w:val="24"/>
          <w:szCs w:val="24"/>
          <w:lang w:eastAsia="et-EE"/>
        </w:rPr>
        <w:t xml:space="preserve">Komisjoni </w:t>
      </w:r>
      <w:r>
        <w:rPr>
          <w:rFonts w:ascii="Times New Roman" w:hAnsi="Times New Roman"/>
          <w:bCs/>
          <w:color w:val="242424"/>
          <w:sz w:val="24"/>
          <w:szCs w:val="24"/>
          <w:lang w:eastAsia="et-EE"/>
        </w:rPr>
        <w:t>juhataja</w:t>
      </w:r>
      <w:r w:rsidRPr="005360E1">
        <w:rPr>
          <w:rFonts w:ascii="Times New Roman" w:hAnsi="Times New Roman"/>
          <w:bCs/>
          <w:color w:val="242424"/>
          <w:sz w:val="24"/>
          <w:szCs w:val="24"/>
          <w:lang w:eastAsia="et-EE"/>
        </w:rPr>
        <w:t xml:space="preserve"> küsis, kas </w:t>
      </w:r>
      <w:r w:rsidR="00713085">
        <w:rPr>
          <w:rFonts w:ascii="Times New Roman" w:hAnsi="Times New Roman"/>
          <w:bCs/>
          <w:color w:val="242424"/>
          <w:sz w:val="24"/>
          <w:szCs w:val="24"/>
          <w:lang w:eastAsia="et-EE"/>
        </w:rPr>
        <w:t>nõutakse</w:t>
      </w:r>
      <w:r w:rsidRPr="005360E1">
        <w:rPr>
          <w:rFonts w:ascii="Times New Roman" w:hAnsi="Times New Roman"/>
          <w:bCs/>
          <w:color w:val="242424"/>
          <w:sz w:val="24"/>
          <w:szCs w:val="24"/>
          <w:lang w:eastAsia="et-EE"/>
        </w:rPr>
        <w:t xml:space="preserve"> häälet</w:t>
      </w:r>
      <w:r>
        <w:rPr>
          <w:rFonts w:ascii="Times New Roman" w:hAnsi="Times New Roman"/>
          <w:bCs/>
          <w:color w:val="242424"/>
          <w:sz w:val="24"/>
          <w:szCs w:val="24"/>
          <w:lang w:eastAsia="et-EE"/>
        </w:rPr>
        <w:t>ust</w:t>
      </w:r>
      <w:r w:rsidRPr="005360E1">
        <w:rPr>
          <w:rFonts w:ascii="Times New Roman" w:hAnsi="Times New Roman"/>
          <w:bCs/>
          <w:color w:val="242424"/>
          <w:sz w:val="24"/>
          <w:szCs w:val="24"/>
          <w:lang w:eastAsia="et-EE"/>
        </w:rPr>
        <w:t>. Häälet</w:t>
      </w:r>
      <w:r>
        <w:rPr>
          <w:rFonts w:ascii="Times New Roman" w:hAnsi="Times New Roman"/>
          <w:bCs/>
          <w:color w:val="242424"/>
          <w:sz w:val="24"/>
          <w:szCs w:val="24"/>
          <w:lang w:eastAsia="et-EE"/>
        </w:rPr>
        <w:t>ust</w:t>
      </w:r>
      <w:r w:rsidRPr="005360E1">
        <w:rPr>
          <w:rFonts w:ascii="Times New Roman" w:hAnsi="Times New Roman"/>
          <w:bCs/>
          <w:color w:val="242424"/>
          <w:sz w:val="24"/>
          <w:szCs w:val="24"/>
          <w:lang w:eastAsia="et-EE"/>
        </w:rPr>
        <w:t xml:space="preserve"> ei nõutud.</w:t>
      </w:r>
    </w:p>
    <w:p w14:paraId="6C9A4ED8" w14:textId="77777777" w:rsidR="005D4AEF" w:rsidRPr="00C30F2D" w:rsidRDefault="005D4AEF" w:rsidP="005D4AEF">
      <w:pPr>
        <w:shd w:val="clear" w:color="auto" w:fill="FFFFFF"/>
        <w:suppressAutoHyphens w:val="0"/>
        <w:spacing w:after="0" w:line="240" w:lineRule="auto"/>
        <w:jc w:val="both"/>
        <w:rPr>
          <w:rFonts w:ascii="Times New Roman" w:hAnsi="Times New Roman"/>
          <w:b/>
          <w:color w:val="242424"/>
          <w:sz w:val="24"/>
          <w:szCs w:val="24"/>
          <w:highlight w:val="yellow"/>
          <w:lang w:eastAsia="et-EE"/>
        </w:rPr>
      </w:pPr>
    </w:p>
    <w:p w14:paraId="76CFA5C2" w14:textId="77777777" w:rsidR="005D4AEF" w:rsidRPr="00602F05" w:rsidRDefault="005D4AEF" w:rsidP="005D4AEF">
      <w:pPr>
        <w:shd w:val="clear" w:color="auto" w:fill="FFFFFF"/>
        <w:suppressAutoHyphens w:val="0"/>
        <w:spacing w:after="0" w:line="240" w:lineRule="auto"/>
        <w:jc w:val="both"/>
        <w:rPr>
          <w:rFonts w:ascii="Times New Roman" w:hAnsi="Times New Roman"/>
          <w:color w:val="242424"/>
          <w:sz w:val="24"/>
          <w:szCs w:val="24"/>
          <w:lang w:eastAsia="et-EE"/>
        </w:rPr>
      </w:pPr>
      <w:r w:rsidRPr="00602F05">
        <w:rPr>
          <w:rFonts w:ascii="Times New Roman" w:hAnsi="Times New Roman"/>
          <w:b/>
          <w:color w:val="242424"/>
          <w:sz w:val="24"/>
          <w:szCs w:val="24"/>
          <w:lang w:eastAsia="et-EE"/>
        </w:rPr>
        <w:t>OTSUSTATI:</w:t>
      </w:r>
    </w:p>
    <w:p w14:paraId="1716F5E5" w14:textId="512AE99B" w:rsidR="005D4AEF" w:rsidRP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602F05">
        <w:rPr>
          <w:rFonts w:ascii="Times New Roman" w:hAnsi="Times New Roman"/>
          <w:bCs/>
          <w:color w:val="242424"/>
          <w:sz w:val="24"/>
          <w:szCs w:val="24"/>
          <w:lang w:eastAsia="et-EE"/>
        </w:rPr>
        <w:t>Toetada eelnõu „Viljandi Linnavolikogu 28.12.2011 määruse nr 102 „Viljandi linna elukohajärgse kooli kinnitamine põhikooli õpilastele“ kehtetuks tunnistamine (2026/80)</w:t>
      </w:r>
      <w:r w:rsidR="00713085">
        <w:rPr>
          <w:rFonts w:ascii="Times New Roman" w:hAnsi="Times New Roman"/>
          <w:bCs/>
          <w:color w:val="242424"/>
          <w:sz w:val="24"/>
          <w:szCs w:val="24"/>
          <w:lang w:eastAsia="et-EE"/>
        </w:rPr>
        <w:t>“</w:t>
      </w:r>
      <w:r w:rsidRPr="00602F05">
        <w:rPr>
          <w:rFonts w:ascii="Times New Roman" w:hAnsi="Times New Roman"/>
          <w:bCs/>
          <w:color w:val="242424"/>
          <w:sz w:val="24"/>
          <w:szCs w:val="24"/>
          <w:lang w:eastAsia="et-EE"/>
        </w:rPr>
        <w:t>.</w:t>
      </w:r>
    </w:p>
    <w:p w14:paraId="6DE2302A"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0508660" w14:textId="77777777" w:rsidR="005D4AEF" w:rsidRDefault="005D4AEF"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4141C8A3" w14:textId="6721FC29"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13</w:t>
      </w:r>
    </w:p>
    <w:p w14:paraId="13BAF4D4" w14:textId="5BC72D7D" w:rsidR="005D4AEF" w:rsidRPr="005D4AEF" w:rsidRDefault="00C30F2D"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C30F2D">
        <w:rPr>
          <w:rFonts w:ascii="Times New Roman" w:hAnsi="Times New Roman"/>
          <w:b/>
          <w:bCs/>
          <w:color w:val="242424"/>
          <w:sz w:val="24"/>
          <w:szCs w:val="24"/>
          <w:lang w:eastAsia="et-EE"/>
        </w:rPr>
        <w:t>Loa andmine varaliste kohustuste võtmiseks Viljandi Nukuteater tegevuse korraldamise teenuse ostmiseks</w:t>
      </w:r>
      <w:r>
        <w:rPr>
          <w:rFonts w:ascii="Times New Roman" w:hAnsi="Times New Roman"/>
          <w:b/>
          <w:bCs/>
          <w:color w:val="242424"/>
          <w:sz w:val="24"/>
          <w:szCs w:val="24"/>
          <w:lang w:eastAsia="et-EE"/>
        </w:rPr>
        <w:t xml:space="preserve"> (2026/71)</w:t>
      </w:r>
    </w:p>
    <w:p w14:paraId="064F13CE" w14:textId="77777777" w:rsidR="005D4AEF" w:rsidRPr="005D4AEF"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22B76E73" w14:textId="5370AD25"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5D4AEF">
        <w:rPr>
          <w:rFonts w:ascii="Times New Roman" w:hAnsi="Times New Roman"/>
          <w:bCs/>
          <w:color w:val="242424"/>
          <w:sz w:val="24"/>
          <w:szCs w:val="24"/>
          <w:lang w:eastAsia="et-EE"/>
        </w:rPr>
        <w:t>J. Pihlak – võrreldes eelmise korraga ei ole eelnõu „Loa andmine varaliste kohustuste võtmiseks Viljandi Nukuteatri tegevuse korraldamise teenuse ostmiseks“ muudetud. Eesmärk on saada selgust, kas Viljandi Nukuteatri tegevuse korraldamise teenuse osutamiseks on võimalik läbi viia tulemuslik hange. Käesoleva eelnõuga taotletakse luba hanke korraldamiseks, mille tulemusena selgub, kas leidub teenusepakkujaid, kes on valmis nukuteatri tegevust üle võtma ja teenust osutama. Hanke tulemuste põhjal on võimalik teha otsuseid nukuteatri edasise tegevuse korraldamise kohta.</w:t>
      </w:r>
    </w:p>
    <w:p w14:paraId="32152DD2" w14:textId="77777777" w:rsidR="005D4AEF" w:rsidRDefault="005D4AEF"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7454F4BD" w14:textId="77777777" w:rsidR="001060F6" w:rsidRDefault="001060F6">
      <w:pPr>
        <w:suppressAutoHyphens w:val="0"/>
        <w:spacing w:after="0" w:line="240" w:lineRule="auto"/>
        <w:rPr>
          <w:rFonts w:ascii="Times New Roman" w:hAnsi="Times New Roman"/>
          <w:bCs/>
          <w:color w:val="242424"/>
          <w:sz w:val="24"/>
          <w:szCs w:val="24"/>
          <w:lang w:eastAsia="et-EE"/>
        </w:rPr>
      </w:pPr>
      <w:r>
        <w:rPr>
          <w:rFonts w:ascii="Times New Roman" w:hAnsi="Times New Roman"/>
          <w:bCs/>
          <w:color w:val="242424"/>
          <w:sz w:val="24"/>
          <w:szCs w:val="24"/>
          <w:lang w:eastAsia="et-EE"/>
        </w:rPr>
        <w:br w:type="page"/>
      </w:r>
    </w:p>
    <w:p w14:paraId="3AE90DCB" w14:textId="29170CDB" w:rsidR="00D014B6" w:rsidRPr="003E4399" w:rsidRDefault="00D014B6" w:rsidP="00D014B6">
      <w:pPr>
        <w:shd w:val="clear" w:color="auto" w:fill="FFFFFF"/>
        <w:suppressAutoHyphens w:val="0"/>
        <w:spacing w:after="0" w:line="240" w:lineRule="auto"/>
        <w:jc w:val="both"/>
        <w:rPr>
          <w:rFonts w:ascii="Times New Roman" w:hAnsi="Times New Roman"/>
          <w:bCs/>
          <w:color w:val="242424"/>
          <w:sz w:val="24"/>
          <w:szCs w:val="24"/>
          <w:lang w:eastAsia="et-EE"/>
        </w:rPr>
      </w:pPr>
      <w:r w:rsidRPr="003E4399">
        <w:rPr>
          <w:rFonts w:ascii="Times New Roman" w:hAnsi="Times New Roman"/>
          <w:bCs/>
          <w:color w:val="242424"/>
          <w:sz w:val="24"/>
          <w:szCs w:val="24"/>
          <w:lang w:eastAsia="et-EE"/>
        </w:rPr>
        <w:lastRenderedPageBreak/>
        <w:t>Komisjoni juhataja pani eelnõu hääletusele.</w:t>
      </w:r>
    </w:p>
    <w:p w14:paraId="19C2EE1B" w14:textId="77777777" w:rsidR="00D014B6" w:rsidRPr="003E4399" w:rsidRDefault="00D014B6" w:rsidP="00D014B6">
      <w:pPr>
        <w:shd w:val="clear" w:color="auto" w:fill="FFFFFF"/>
        <w:suppressAutoHyphens w:val="0"/>
        <w:spacing w:after="0" w:line="240" w:lineRule="auto"/>
        <w:jc w:val="both"/>
        <w:rPr>
          <w:rFonts w:ascii="Times New Roman" w:hAnsi="Times New Roman"/>
          <w:b/>
          <w:color w:val="242424"/>
          <w:sz w:val="24"/>
          <w:szCs w:val="24"/>
          <w:lang w:eastAsia="et-EE"/>
        </w:rPr>
      </w:pPr>
      <w:r w:rsidRPr="003E4399">
        <w:rPr>
          <w:rFonts w:ascii="Times New Roman" w:hAnsi="Times New Roman"/>
          <w:b/>
          <w:color w:val="242424"/>
          <w:sz w:val="24"/>
          <w:szCs w:val="24"/>
          <w:lang w:eastAsia="et-EE"/>
        </w:rPr>
        <w:t>Hääletati:</w:t>
      </w:r>
    </w:p>
    <w:p w14:paraId="75593AC5" w14:textId="7650BADE" w:rsidR="00602F05" w:rsidRPr="003E4399" w:rsidRDefault="003E4399"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3E4399">
        <w:rPr>
          <w:rFonts w:ascii="Times New Roman" w:hAnsi="Times New Roman"/>
          <w:bCs/>
          <w:color w:val="242424"/>
          <w:sz w:val="24"/>
          <w:szCs w:val="24"/>
          <w:lang w:eastAsia="et-EE"/>
        </w:rPr>
        <w:t>6</w:t>
      </w:r>
      <w:r w:rsidR="00D014B6" w:rsidRPr="003E4399">
        <w:rPr>
          <w:rFonts w:ascii="Times New Roman" w:hAnsi="Times New Roman"/>
          <w:bCs/>
          <w:color w:val="242424"/>
          <w:sz w:val="24"/>
          <w:szCs w:val="24"/>
          <w:lang w:eastAsia="et-EE"/>
        </w:rPr>
        <w:t xml:space="preserve"> poolt,</w:t>
      </w:r>
      <w:r w:rsidRPr="003E4399">
        <w:rPr>
          <w:rFonts w:ascii="Times New Roman" w:hAnsi="Times New Roman"/>
          <w:bCs/>
          <w:color w:val="242424"/>
          <w:sz w:val="24"/>
          <w:szCs w:val="24"/>
          <w:lang w:eastAsia="et-EE"/>
        </w:rPr>
        <w:t xml:space="preserve"> 5</w:t>
      </w:r>
      <w:r w:rsidR="00D014B6" w:rsidRPr="003E4399">
        <w:rPr>
          <w:rFonts w:ascii="Times New Roman" w:hAnsi="Times New Roman"/>
          <w:bCs/>
          <w:color w:val="242424"/>
          <w:sz w:val="24"/>
          <w:szCs w:val="24"/>
          <w:lang w:eastAsia="et-EE"/>
        </w:rPr>
        <w:t xml:space="preserve"> vastu</w:t>
      </w:r>
    </w:p>
    <w:p w14:paraId="0FA05052" w14:textId="77777777" w:rsidR="00602F05" w:rsidRPr="003E4399" w:rsidRDefault="00602F05" w:rsidP="005D4AEF">
      <w:pPr>
        <w:shd w:val="clear" w:color="auto" w:fill="FFFFFF"/>
        <w:suppressAutoHyphens w:val="0"/>
        <w:spacing w:after="0" w:line="240" w:lineRule="auto"/>
        <w:jc w:val="both"/>
        <w:rPr>
          <w:rFonts w:ascii="Times New Roman" w:hAnsi="Times New Roman"/>
          <w:bCs/>
          <w:color w:val="242424"/>
          <w:sz w:val="24"/>
          <w:szCs w:val="24"/>
          <w:lang w:eastAsia="et-EE"/>
        </w:rPr>
      </w:pPr>
    </w:p>
    <w:p w14:paraId="170878F7" w14:textId="1ED0AE93" w:rsidR="005D4AEF" w:rsidRPr="003E4399" w:rsidRDefault="005D4AEF" w:rsidP="005D4AEF">
      <w:pPr>
        <w:shd w:val="clear" w:color="auto" w:fill="FFFFFF"/>
        <w:suppressAutoHyphens w:val="0"/>
        <w:spacing w:after="0" w:line="240" w:lineRule="auto"/>
        <w:jc w:val="both"/>
        <w:rPr>
          <w:rFonts w:ascii="Times New Roman" w:hAnsi="Times New Roman"/>
          <w:b/>
          <w:color w:val="242424"/>
          <w:sz w:val="24"/>
          <w:szCs w:val="24"/>
          <w:lang w:eastAsia="et-EE"/>
        </w:rPr>
      </w:pPr>
      <w:r w:rsidRPr="003E4399">
        <w:rPr>
          <w:rFonts w:ascii="Times New Roman" w:hAnsi="Times New Roman"/>
          <w:b/>
          <w:color w:val="242424"/>
          <w:sz w:val="24"/>
          <w:szCs w:val="24"/>
          <w:lang w:eastAsia="et-EE"/>
        </w:rPr>
        <w:t>OTSUSTATI:</w:t>
      </w:r>
    </w:p>
    <w:p w14:paraId="361DB23A" w14:textId="0133841A" w:rsidR="005D4AEF" w:rsidRPr="005D4AEF" w:rsidRDefault="00602F05" w:rsidP="005D4AEF">
      <w:pPr>
        <w:shd w:val="clear" w:color="auto" w:fill="FFFFFF"/>
        <w:suppressAutoHyphens w:val="0"/>
        <w:spacing w:after="0" w:line="240" w:lineRule="auto"/>
        <w:jc w:val="both"/>
        <w:rPr>
          <w:rFonts w:ascii="Times New Roman" w:hAnsi="Times New Roman"/>
          <w:bCs/>
          <w:color w:val="242424"/>
          <w:sz w:val="24"/>
          <w:szCs w:val="24"/>
          <w:lang w:eastAsia="et-EE"/>
        </w:rPr>
      </w:pPr>
      <w:r w:rsidRPr="003E4399">
        <w:rPr>
          <w:rFonts w:ascii="Times New Roman" w:hAnsi="Times New Roman"/>
          <w:bCs/>
          <w:color w:val="242424"/>
          <w:sz w:val="24"/>
          <w:szCs w:val="24"/>
          <w:lang w:eastAsia="et-EE"/>
        </w:rPr>
        <w:t>Toetada eelnõu „Loa andmine varaliste kohustuste võtmiseks Viljandi Nukuteater tegevuse korraldamise teenuse ostmiseks</w:t>
      </w:r>
      <w:r w:rsidR="00D014B6" w:rsidRPr="003E4399">
        <w:rPr>
          <w:rFonts w:ascii="Times New Roman" w:hAnsi="Times New Roman"/>
          <w:bCs/>
          <w:color w:val="242424"/>
          <w:sz w:val="24"/>
          <w:szCs w:val="24"/>
          <w:lang w:eastAsia="et-EE"/>
        </w:rPr>
        <w:t xml:space="preserve"> (2026/71)</w:t>
      </w:r>
      <w:r w:rsidR="00713085">
        <w:rPr>
          <w:rFonts w:ascii="Times New Roman" w:hAnsi="Times New Roman"/>
          <w:bCs/>
          <w:color w:val="242424"/>
          <w:sz w:val="24"/>
          <w:szCs w:val="24"/>
          <w:lang w:eastAsia="et-EE"/>
        </w:rPr>
        <w:t>“</w:t>
      </w:r>
      <w:r w:rsidR="00D014B6" w:rsidRPr="003E4399">
        <w:rPr>
          <w:rFonts w:ascii="Times New Roman" w:hAnsi="Times New Roman"/>
          <w:bCs/>
          <w:color w:val="242424"/>
          <w:sz w:val="24"/>
          <w:szCs w:val="24"/>
          <w:lang w:eastAsia="et-EE"/>
        </w:rPr>
        <w:t>.</w:t>
      </w:r>
    </w:p>
    <w:p w14:paraId="0EA939CF" w14:textId="77777777" w:rsidR="00FA5069" w:rsidRDefault="00FA5069" w:rsidP="00224390">
      <w:pPr>
        <w:suppressAutoHyphens w:val="0"/>
        <w:spacing w:after="0" w:line="240" w:lineRule="auto"/>
        <w:rPr>
          <w:rFonts w:ascii="Times New Roman" w:hAnsi="Times New Roman"/>
          <w:bCs/>
          <w:color w:val="242424"/>
          <w:sz w:val="24"/>
          <w:szCs w:val="24"/>
          <w:lang w:eastAsia="et-EE"/>
        </w:rPr>
      </w:pPr>
    </w:p>
    <w:p w14:paraId="6F5CC240" w14:textId="77777777" w:rsidR="00FA5069" w:rsidRDefault="00FA5069" w:rsidP="00224390">
      <w:pPr>
        <w:suppressAutoHyphens w:val="0"/>
        <w:spacing w:after="0" w:line="240" w:lineRule="auto"/>
        <w:rPr>
          <w:rFonts w:ascii="Times New Roman" w:hAnsi="Times New Roman"/>
          <w:bCs/>
          <w:color w:val="242424"/>
          <w:sz w:val="24"/>
          <w:szCs w:val="24"/>
          <w:lang w:eastAsia="et-EE"/>
        </w:rPr>
      </w:pPr>
    </w:p>
    <w:p w14:paraId="7900F92C" w14:textId="0D1B6776" w:rsidR="00B44875" w:rsidRPr="00224390" w:rsidRDefault="00A279E3" w:rsidP="00224390">
      <w:pPr>
        <w:suppressAutoHyphens w:val="0"/>
        <w:spacing w:after="0" w:line="240" w:lineRule="auto"/>
        <w:rPr>
          <w:rFonts w:ascii="Times New Roman" w:hAnsi="Times New Roman"/>
          <w:bCs/>
          <w:color w:val="242424"/>
          <w:sz w:val="24"/>
          <w:szCs w:val="24"/>
          <w:lang w:eastAsia="et-EE"/>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7367F35B" w:rsidR="00700F3F" w:rsidRDefault="00952246"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Johan-Kristjan Konovalov</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BC2150">
        <w:rPr>
          <w:rFonts w:ascii="Times New Roman" w:hAnsi="Times New Roman"/>
          <w:sz w:val="24"/>
          <w:szCs w:val="24"/>
        </w:rPr>
        <w:t>Sirli-Mai Nurka</w:t>
      </w:r>
    </w:p>
    <w:p w14:paraId="675F5285" w14:textId="72F46F91" w:rsidR="00165CB9"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165CB9" w:rsidSect="002C5F42">
      <w:headerReference w:type="even" r:id="rId12"/>
      <w:headerReference w:type="default" r:id="rId13"/>
      <w:footerReference w:type="even" r:id="rId14"/>
      <w:footerReference w:type="default" r:id="rId15"/>
      <w:headerReference w:type="first" r:id="rId16"/>
      <w:footerReference w:type="first" r:id="rId17"/>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6CFC2" w14:textId="77777777" w:rsidR="00E0673D" w:rsidRDefault="00E0673D" w:rsidP="00AA4022">
      <w:pPr>
        <w:spacing w:after="0" w:line="240" w:lineRule="auto"/>
      </w:pPr>
      <w:r>
        <w:separator/>
      </w:r>
    </w:p>
  </w:endnote>
  <w:endnote w:type="continuationSeparator" w:id="0">
    <w:p w14:paraId="00C643AC" w14:textId="77777777" w:rsidR="00E0673D" w:rsidRDefault="00E0673D"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6800" w14:textId="77777777" w:rsidR="00403644" w:rsidRDefault="0040364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3C0F" w14:textId="77777777" w:rsidR="00403644" w:rsidRDefault="00403644">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FFAC" w14:textId="77777777" w:rsidR="00403644" w:rsidRDefault="00403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8C716" w14:textId="77777777" w:rsidR="00E0673D" w:rsidRDefault="00E0673D" w:rsidP="00AA4022">
      <w:pPr>
        <w:spacing w:after="0" w:line="240" w:lineRule="auto"/>
      </w:pPr>
      <w:r>
        <w:separator/>
      </w:r>
    </w:p>
  </w:footnote>
  <w:footnote w:type="continuationSeparator" w:id="0">
    <w:p w14:paraId="1036F4ED" w14:textId="77777777" w:rsidR="00E0673D" w:rsidRDefault="00E0673D"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3C3E" w14:textId="77777777" w:rsidR="00403644" w:rsidRDefault="00403644">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0E6E" w14:textId="77777777" w:rsidR="00403644" w:rsidRDefault="00403644">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4942" w14:textId="77777777" w:rsidR="00403644" w:rsidRDefault="0040364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4713369"/>
    <w:multiLevelType w:val="hybridMultilevel"/>
    <w:tmpl w:val="FDBE2E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7"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5"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72200494">
    <w:abstractNumId w:val="29"/>
  </w:num>
  <w:num w:numId="2" w16cid:durableId="449713118">
    <w:abstractNumId w:val="27"/>
  </w:num>
  <w:num w:numId="3" w16cid:durableId="1374034149">
    <w:abstractNumId w:val="26"/>
  </w:num>
  <w:num w:numId="4" w16cid:durableId="1561017116">
    <w:abstractNumId w:val="28"/>
  </w:num>
  <w:num w:numId="5" w16cid:durableId="886836142">
    <w:abstractNumId w:val="13"/>
  </w:num>
  <w:num w:numId="6" w16cid:durableId="1765226410">
    <w:abstractNumId w:val="14"/>
  </w:num>
  <w:num w:numId="7" w16cid:durableId="610161571">
    <w:abstractNumId w:val="15"/>
  </w:num>
  <w:num w:numId="8" w16cid:durableId="1748653252">
    <w:abstractNumId w:val="8"/>
  </w:num>
  <w:num w:numId="9" w16cid:durableId="1115371412">
    <w:abstractNumId w:val="19"/>
  </w:num>
  <w:num w:numId="10" w16cid:durableId="179508423">
    <w:abstractNumId w:val="7"/>
  </w:num>
  <w:num w:numId="11" w16cid:durableId="8139258">
    <w:abstractNumId w:val="16"/>
  </w:num>
  <w:num w:numId="12" w16cid:durableId="352918507">
    <w:abstractNumId w:val="17"/>
  </w:num>
  <w:num w:numId="13" w16cid:durableId="169033156">
    <w:abstractNumId w:val="20"/>
  </w:num>
  <w:num w:numId="14" w16cid:durableId="1856535830">
    <w:abstractNumId w:val="25"/>
  </w:num>
  <w:num w:numId="15" w16cid:durableId="1641500494">
    <w:abstractNumId w:val="5"/>
  </w:num>
  <w:num w:numId="16" w16cid:durableId="159808213">
    <w:abstractNumId w:val="21"/>
  </w:num>
  <w:num w:numId="17" w16cid:durableId="1800030639">
    <w:abstractNumId w:val="22"/>
  </w:num>
  <w:num w:numId="18" w16cid:durableId="1215435908">
    <w:abstractNumId w:val="23"/>
  </w:num>
  <w:num w:numId="19" w16cid:durableId="165944771">
    <w:abstractNumId w:val="4"/>
  </w:num>
  <w:num w:numId="20" w16cid:durableId="1728675439">
    <w:abstractNumId w:val="10"/>
  </w:num>
  <w:num w:numId="21" w16cid:durableId="1502307016">
    <w:abstractNumId w:val="18"/>
  </w:num>
  <w:num w:numId="22" w16cid:durableId="594019104">
    <w:abstractNumId w:val="30"/>
  </w:num>
  <w:num w:numId="23" w16cid:durableId="1890418091">
    <w:abstractNumId w:val="12"/>
  </w:num>
  <w:num w:numId="24" w16cid:durableId="967515125">
    <w:abstractNumId w:val="11"/>
  </w:num>
  <w:num w:numId="25" w16cid:durableId="579751120">
    <w:abstractNumId w:val="11"/>
  </w:num>
  <w:num w:numId="26" w16cid:durableId="11566546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8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6228133">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3772"/>
    <w:rsid w:val="000052D9"/>
    <w:rsid w:val="00005B8B"/>
    <w:rsid w:val="000065D1"/>
    <w:rsid w:val="00006F86"/>
    <w:rsid w:val="0001065E"/>
    <w:rsid w:val="00010E95"/>
    <w:rsid w:val="00011D45"/>
    <w:rsid w:val="00011D83"/>
    <w:rsid w:val="0001231A"/>
    <w:rsid w:val="000128A0"/>
    <w:rsid w:val="00013573"/>
    <w:rsid w:val="00013A3F"/>
    <w:rsid w:val="000149BE"/>
    <w:rsid w:val="00015955"/>
    <w:rsid w:val="000170C4"/>
    <w:rsid w:val="0001737C"/>
    <w:rsid w:val="000177B7"/>
    <w:rsid w:val="000209D7"/>
    <w:rsid w:val="0002194B"/>
    <w:rsid w:val="00021A8C"/>
    <w:rsid w:val="00023295"/>
    <w:rsid w:val="0002335D"/>
    <w:rsid w:val="00023706"/>
    <w:rsid w:val="00023E57"/>
    <w:rsid w:val="00025485"/>
    <w:rsid w:val="00026B1E"/>
    <w:rsid w:val="00026BD3"/>
    <w:rsid w:val="00027375"/>
    <w:rsid w:val="00027385"/>
    <w:rsid w:val="0003034E"/>
    <w:rsid w:val="0003079A"/>
    <w:rsid w:val="00032413"/>
    <w:rsid w:val="000353AE"/>
    <w:rsid w:val="00035620"/>
    <w:rsid w:val="00035853"/>
    <w:rsid w:val="00035930"/>
    <w:rsid w:val="00035E20"/>
    <w:rsid w:val="000365BD"/>
    <w:rsid w:val="00036697"/>
    <w:rsid w:val="0003685A"/>
    <w:rsid w:val="00037B65"/>
    <w:rsid w:val="00040BF7"/>
    <w:rsid w:val="00040DF0"/>
    <w:rsid w:val="00040DF5"/>
    <w:rsid w:val="0004112E"/>
    <w:rsid w:val="00041725"/>
    <w:rsid w:val="00042170"/>
    <w:rsid w:val="00043127"/>
    <w:rsid w:val="000443A4"/>
    <w:rsid w:val="000446A1"/>
    <w:rsid w:val="000465CE"/>
    <w:rsid w:val="00047339"/>
    <w:rsid w:val="0004736D"/>
    <w:rsid w:val="000476A5"/>
    <w:rsid w:val="00047B97"/>
    <w:rsid w:val="00047E2F"/>
    <w:rsid w:val="0005017A"/>
    <w:rsid w:val="000501F6"/>
    <w:rsid w:val="00050E26"/>
    <w:rsid w:val="00051020"/>
    <w:rsid w:val="00051A82"/>
    <w:rsid w:val="00052516"/>
    <w:rsid w:val="00052A81"/>
    <w:rsid w:val="00052F20"/>
    <w:rsid w:val="00053346"/>
    <w:rsid w:val="00053F4C"/>
    <w:rsid w:val="00054A9C"/>
    <w:rsid w:val="00054DE2"/>
    <w:rsid w:val="000553B2"/>
    <w:rsid w:val="00055425"/>
    <w:rsid w:val="0005594C"/>
    <w:rsid w:val="000559D7"/>
    <w:rsid w:val="000605AD"/>
    <w:rsid w:val="00062749"/>
    <w:rsid w:val="00062A88"/>
    <w:rsid w:val="00063C0C"/>
    <w:rsid w:val="00063DF1"/>
    <w:rsid w:val="000647B0"/>
    <w:rsid w:val="00064A19"/>
    <w:rsid w:val="00064B9F"/>
    <w:rsid w:val="0006587B"/>
    <w:rsid w:val="00066109"/>
    <w:rsid w:val="00066724"/>
    <w:rsid w:val="00066921"/>
    <w:rsid w:val="00066E08"/>
    <w:rsid w:val="000673C8"/>
    <w:rsid w:val="0006799E"/>
    <w:rsid w:val="0007084D"/>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655"/>
    <w:rsid w:val="00083863"/>
    <w:rsid w:val="00084E89"/>
    <w:rsid w:val="00085010"/>
    <w:rsid w:val="00085143"/>
    <w:rsid w:val="0008611D"/>
    <w:rsid w:val="00087EF0"/>
    <w:rsid w:val="000909C7"/>
    <w:rsid w:val="00090FE6"/>
    <w:rsid w:val="00091509"/>
    <w:rsid w:val="00092D46"/>
    <w:rsid w:val="00092DE8"/>
    <w:rsid w:val="00093D89"/>
    <w:rsid w:val="00094209"/>
    <w:rsid w:val="0009420F"/>
    <w:rsid w:val="0009431F"/>
    <w:rsid w:val="000943E2"/>
    <w:rsid w:val="00095284"/>
    <w:rsid w:val="0009617F"/>
    <w:rsid w:val="00096481"/>
    <w:rsid w:val="0009650A"/>
    <w:rsid w:val="00096D0B"/>
    <w:rsid w:val="00096FAE"/>
    <w:rsid w:val="000A0FCA"/>
    <w:rsid w:val="000A20C1"/>
    <w:rsid w:val="000A3320"/>
    <w:rsid w:val="000A396C"/>
    <w:rsid w:val="000A3DE7"/>
    <w:rsid w:val="000A3FC9"/>
    <w:rsid w:val="000A4662"/>
    <w:rsid w:val="000A542C"/>
    <w:rsid w:val="000A5AE6"/>
    <w:rsid w:val="000A5E9E"/>
    <w:rsid w:val="000A6F08"/>
    <w:rsid w:val="000A794A"/>
    <w:rsid w:val="000B0989"/>
    <w:rsid w:val="000B152A"/>
    <w:rsid w:val="000B3452"/>
    <w:rsid w:val="000B435E"/>
    <w:rsid w:val="000B484D"/>
    <w:rsid w:val="000B4D88"/>
    <w:rsid w:val="000B5471"/>
    <w:rsid w:val="000B6803"/>
    <w:rsid w:val="000B73D6"/>
    <w:rsid w:val="000C01A6"/>
    <w:rsid w:val="000C01ED"/>
    <w:rsid w:val="000C06A8"/>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AA3"/>
    <w:rsid w:val="000D5B43"/>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92"/>
    <w:rsid w:val="000F1FC5"/>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36C"/>
    <w:rsid w:val="001036FE"/>
    <w:rsid w:val="001038DD"/>
    <w:rsid w:val="00103B37"/>
    <w:rsid w:val="00103C12"/>
    <w:rsid w:val="001046C2"/>
    <w:rsid w:val="00104B0B"/>
    <w:rsid w:val="00105C6C"/>
    <w:rsid w:val="001060F6"/>
    <w:rsid w:val="00106C9E"/>
    <w:rsid w:val="00107EAC"/>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B33"/>
    <w:rsid w:val="00120D3D"/>
    <w:rsid w:val="0012281C"/>
    <w:rsid w:val="001246BC"/>
    <w:rsid w:val="00124E0A"/>
    <w:rsid w:val="00126759"/>
    <w:rsid w:val="00130709"/>
    <w:rsid w:val="00132158"/>
    <w:rsid w:val="001323FB"/>
    <w:rsid w:val="001324EB"/>
    <w:rsid w:val="0013415F"/>
    <w:rsid w:val="00135452"/>
    <w:rsid w:val="00135E39"/>
    <w:rsid w:val="001360C4"/>
    <w:rsid w:val="00137710"/>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0C"/>
    <w:rsid w:val="0014709E"/>
    <w:rsid w:val="00150E50"/>
    <w:rsid w:val="00151891"/>
    <w:rsid w:val="0015225E"/>
    <w:rsid w:val="001529CC"/>
    <w:rsid w:val="00152E14"/>
    <w:rsid w:val="00153B9A"/>
    <w:rsid w:val="00153F5C"/>
    <w:rsid w:val="00155259"/>
    <w:rsid w:val="0015725B"/>
    <w:rsid w:val="00157F09"/>
    <w:rsid w:val="00160892"/>
    <w:rsid w:val="0016090E"/>
    <w:rsid w:val="00161432"/>
    <w:rsid w:val="001617D4"/>
    <w:rsid w:val="00161D99"/>
    <w:rsid w:val="0016218E"/>
    <w:rsid w:val="00162D4A"/>
    <w:rsid w:val="001631DF"/>
    <w:rsid w:val="001635F9"/>
    <w:rsid w:val="00163B5F"/>
    <w:rsid w:val="00165CB9"/>
    <w:rsid w:val="00165CDE"/>
    <w:rsid w:val="001666D5"/>
    <w:rsid w:val="00166BF3"/>
    <w:rsid w:val="00167EFA"/>
    <w:rsid w:val="00170C8F"/>
    <w:rsid w:val="001718A6"/>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5A65"/>
    <w:rsid w:val="00196343"/>
    <w:rsid w:val="001974C9"/>
    <w:rsid w:val="001A0165"/>
    <w:rsid w:val="001A0954"/>
    <w:rsid w:val="001A0E1F"/>
    <w:rsid w:val="001A1550"/>
    <w:rsid w:val="001A170F"/>
    <w:rsid w:val="001A26AC"/>
    <w:rsid w:val="001A4234"/>
    <w:rsid w:val="001A448F"/>
    <w:rsid w:val="001A6575"/>
    <w:rsid w:val="001A65EE"/>
    <w:rsid w:val="001B362A"/>
    <w:rsid w:val="001B4FC4"/>
    <w:rsid w:val="001B5525"/>
    <w:rsid w:val="001B596C"/>
    <w:rsid w:val="001B6ABC"/>
    <w:rsid w:val="001B7A4B"/>
    <w:rsid w:val="001C1375"/>
    <w:rsid w:val="001C200D"/>
    <w:rsid w:val="001C3171"/>
    <w:rsid w:val="001C39F7"/>
    <w:rsid w:val="001C3EFA"/>
    <w:rsid w:val="001C4A2A"/>
    <w:rsid w:val="001C56D0"/>
    <w:rsid w:val="001C6156"/>
    <w:rsid w:val="001C63BB"/>
    <w:rsid w:val="001C6581"/>
    <w:rsid w:val="001C720C"/>
    <w:rsid w:val="001C7D83"/>
    <w:rsid w:val="001C7E55"/>
    <w:rsid w:val="001D197F"/>
    <w:rsid w:val="001D1E3B"/>
    <w:rsid w:val="001D1FB5"/>
    <w:rsid w:val="001D225A"/>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315"/>
    <w:rsid w:val="001E5B8D"/>
    <w:rsid w:val="001E6E9E"/>
    <w:rsid w:val="001E6FD4"/>
    <w:rsid w:val="001E7049"/>
    <w:rsid w:val="001E7910"/>
    <w:rsid w:val="001F01AC"/>
    <w:rsid w:val="001F036F"/>
    <w:rsid w:val="001F0433"/>
    <w:rsid w:val="001F04B5"/>
    <w:rsid w:val="001F1DC1"/>
    <w:rsid w:val="001F244E"/>
    <w:rsid w:val="001F30A7"/>
    <w:rsid w:val="001F30C5"/>
    <w:rsid w:val="001F38B5"/>
    <w:rsid w:val="001F3C02"/>
    <w:rsid w:val="001F450B"/>
    <w:rsid w:val="001F5099"/>
    <w:rsid w:val="001F5967"/>
    <w:rsid w:val="001F5F2C"/>
    <w:rsid w:val="001F6C46"/>
    <w:rsid w:val="001F729C"/>
    <w:rsid w:val="001F78EF"/>
    <w:rsid w:val="002000BA"/>
    <w:rsid w:val="00200CB9"/>
    <w:rsid w:val="00201AA1"/>
    <w:rsid w:val="00203CC5"/>
    <w:rsid w:val="00204926"/>
    <w:rsid w:val="00204B32"/>
    <w:rsid w:val="00204F21"/>
    <w:rsid w:val="00205528"/>
    <w:rsid w:val="00205F58"/>
    <w:rsid w:val="00206183"/>
    <w:rsid w:val="00207819"/>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BC7"/>
    <w:rsid w:val="00224264"/>
    <w:rsid w:val="00224390"/>
    <w:rsid w:val="00224C1C"/>
    <w:rsid w:val="00225499"/>
    <w:rsid w:val="0022602F"/>
    <w:rsid w:val="00226F17"/>
    <w:rsid w:val="00227E23"/>
    <w:rsid w:val="00230458"/>
    <w:rsid w:val="00230C1B"/>
    <w:rsid w:val="00231117"/>
    <w:rsid w:val="002313A8"/>
    <w:rsid w:val="00231548"/>
    <w:rsid w:val="00232374"/>
    <w:rsid w:val="002325C0"/>
    <w:rsid w:val="00234793"/>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ADE"/>
    <w:rsid w:val="00247462"/>
    <w:rsid w:val="00247FD2"/>
    <w:rsid w:val="00251118"/>
    <w:rsid w:val="002511D0"/>
    <w:rsid w:val="002512C1"/>
    <w:rsid w:val="002513E8"/>
    <w:rsid w:val="00251805"/>
    <w:rsid w:val="00253201"/>
    <w:rsid w:val="00253F8E"/>
    <w:rsid w:val="002548CC"/>
    <w:rsid w:val="00255283"/>
    <w:rsid w:val="0025593F"/>
    <w:rsid w:val="00256205"/>
    <w:rsid w:val="002568A3"/>
    <w:rsid w:val="002574F2"/>
    <w:rsid w:val="002609BF"/>
    <w:rsid w:val="00260BE7"/>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0C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3BF6"/>
    <w:rsid w:val="002848F3"/>
    <w:rsid w:val="0028578C"/>
    <w:rsid w:val="00285852"/>
    <w:rsid w:val="00285C5F"/>
    <w:rsid w:val="002862C3"/>
    <w:rsid w:val="00287AC0"/>
    <w:rsid w:val="00287E9A"/>
    <w:rsid w:val="00291250"/>
    <w:rsid w:val="00291AF2"/>
    <w:rsid w:val="00291CAD"/>
    <w:rsid w:val="00291CFB"/>
    <w:rsid w:val="0029207C"/>
    <w:rsid w:val="00292300"/>
    <w:rsid w:val="00294285"/>
    <w:rsid w:val="00295DDE"/>
    <w:rsid w:val="00296E47"/>
    <w:rsid w:val="002A016F"/>
    <w:rsid w:val="002A0B96"/>
    <w:rsid w:val="002A1B59"/>
    <w:rsid w:val="002A1C8F"/>
    <w:rsid w:val="002A2526"/>
    <w:rsid w:val="002A3208"/>
    <w:rsid w:val="002A4E6C"/>
    <w:rsid w:val="002A557F"/>
    <w:rsid w:val="002A560D"/>
    <w:rsid w:val="002A5896"/>
    <w:rsid w:val="002A6BFC"/>
    <w:rsid w:val="002A789F"/>
    <w:rsid w:val="002A78C8"/>
    <w:rsid w:val="002A79C7"/>
    <w:rsid w:val="002A7F65"/>
    <w:rsid w:val="002B16BE"/>
    <w:rsid w:val="002B1D92"/>
    <w:rsid w:val="002B2600"/>
    <w:rsid w:val="002B2D63"/>
    <w:rsid w:val="002B2F57"/>
    <w:rsid w:val="002B4A6D"/>
    <w:rsid w:val="002B4E36"/>
    <w:rsid w:val="002B511A"/>
    <w:rsid w:val="002B577D"/>
    <w:rsid w:val="002B5832"/>
    <w:rsid w:val="002B5EBF"/>
    <w:rsid w:val="002B6DA9"/>
    <w:rsid w:val="002B706A"/>
    <w:rsid w:val="002B7748"/>
    <w:rsid w:val="002B79BA"/>
    <w:rsid w:val="002C02F0"/>
    <w:rsid w:val="002C17E6"/>
    <w:rsid w:val="002C1C88"/>
    <w:rsid w:val="002C1F0C"/>
    <w:rsid w:val="002C32CF"/>
    <w:rsid w:val="002C4B5A"/>
    <w:rsid w:val="002C5880"/>
    <w:rsid w:val="002C5F42"/>
    <w:rsid w:val="002C65E8"/>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566"/>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545"/>
    <w:rsid w:val="00312F1C"/>
    <w:rsid w:val="0031306A"/>
    <w:rsid w:val="0031356C"/>
    <w:rsid w:val="00313E4D"/>
    <w:rsid w:val="00314D6C"/>
    <w:rsid w:val="0031515F"/>
    <w:rsid w:val="00315B8B"/>
    <w:rsid w:val="00315F6A"/>
    <w:rsid w:val="0031678C"/>
    <w:rsid w:val="00316818"/>
    <w:rsid w:val="00317548"/>
    <w:rsid w:val="0031754B"/>
    <w:rsid w:val="003176AA"/>
    <w:rsid w:val="003176E6"/>
    <w:rsid w:val="0031784D"/>
    <w:rsid w:val="00321C38"/>
    <w:rsid w:val="00324BF5"/>
    <w:rsid w:val="003268D2"/>
    <w:rsid w:val="00326D0C"/>
    <w:rsid w:val="00327011"/>
    <w:rsid w:val="003272CE"/>
    <w:rsid w:val="0032733F"/>
    <w:rsid w:val="003276A5"/>
    <w:rsid w:val="00327C6B"/>
    <w:rsid w:val="00330F58"/>
    <w:rsid w:val="00331773"/>
    <w:rsid w:val="003318B6"/>
    <w:rsid w:val="00331DAA"/>
    <w:rsid w:val="003321C8"/>
    <w:rsid w:val="003333C7"/>
    <w:rsid w:val="00334062"/>
    <w:rsid w:val="00334FDB"/>
    <w:rsid w:val="00336A2D"/>
    <w:rsid w:val="00337084"/>
    <w:rsid w:val="003373D6"/>
    <w:rsid w:val="003373D9"/>
    <w:rsid w:val="00337C46"/>
    <w:rsid w:val="00340DF3"/>
    <w:rsid w:val="0034121E"/>
    <w:rsid w:val="00341458"/>
    <w:rsid w:val="00342447"/>
    <w:rsid w:val="00343032"/>
    <w:rsid w:val="003438A0"/>
    <w:rsid w:val="00343BF4"/>
    <w:rsid w:val="003457D8"/>
    <w:rsid w:val="00347585"/>
    <w:rsid w:val="00347EFF"/>
    <w:rsid w:val="00350EAC"/>
    <w:rsid w:val="00351173"/>
    <w:rsid w:val="0035243B"/>
    <w:rsid w:val="003525B4"/>
    <w:rsid w:val="00353817"/>
    <w:rsid w:val="00354540"/>
    <w:rsid w:val="00354793"/>
    <w:rsid w:val="00355B8B"/>
    <w:rsid w:val="00356175"/>
    <w:rsid w:val="00356C85"/>
    <w:rsid w:val="00360DD4"/>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699"/>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5E63"/>
    <w:rsid w:val="00397E74"/>
    <w:rsid w:val="003A0C5E"/>
    <w:rsid w:val="003A21B7"/>
    <w:rsid w:val="003A44BE"/>
    <w:rsid w:val="003A5080"/>
    <w:rsid w:val="003A614B"/>
    <w:rsid w:val="003A62A7"/>
    <w:rsid w:val="003A6337"/>
    <w:rsid w:val="003A684D"/>
    <w:rsid w:val="003A6D53"/>
    <w:rsid w:val="003A7272"/>
    <w:rsid w:val="003A7A66"/>
    <w:rsid w:val="003A7CB4"/>
    <w:rsid w:val="003B09A6"/>
    <w:rsid w:val="003B0F12"/>
    <w:rsid w:val="003B1504"/>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09F"/>
    <w:rsid w:val="003C441F"/>
    <w:rsid w:val="003C534B"/>
    <w:rsid w:val="003C58DC"/>
    <w:rsid w:val="003C5CAF"/>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1F0"/>
    <w:rsid w:val="003E4343"/>
    <w:rsid w:val="003E4399"/>
    <w:rsid w:val="003E5457"/>
    <w:rsid w:val="003E545E"/>
    <w:rsid w:val="003E5507"/>
    <w:rsid w:val="003E5E9F"/>
    <w:rsid w:val="003E5F05"/>
    <w:rsid w:val="003E623C"/>
    <w:rsid w:val="003F0F44"/>
    <w:rsid w:val="003F100C"/>
    <w:rsid w:val="003F111B"/>
    <w:rsid w:val="003F1A73"/>
    <w:rsid w:val="003F1AD4"/>
    <w:rsid w:val="003F2571"/>
    <w:rsid w:val="003F2938"/>
    <w:rsid w:val="003F2FBD"/>
    <w:rsid w:val="003F3BC4"/>
    <w:rsid w:val="003F49DB"/>
    <w:rsid w:val="003F4B78"/>
    <w:rsid w:val="003F4F11"/>
    <w:rsid w:val="003F597D"/>
    <w:rsid w:val="003F5D02"/>
    <w:rsid w:val="00400EAD"/>
    <w:rsid w:val="00402372"/>
    <w:rsid w:val="004028D1"/>
    <w:rsid w:val="00403644"/>
    <w:rsid w:val="00403809"/>
    <w:rsid w:val="0040385D"/>
    <w:rsid w:val="00403A50"/>
    <w:rsid w:val="00403B13"/>
    <w:rsid w:val="00403B6B"/>
    <w:rsid w:val="00404013"/>
    <w:rsid w:val="00405F29"/>
    <w:rsid w:val="004061B7"/>
    <w:rsid w:val="00407493"/>
    <w:rsid w:val="0041078D"/>
    <w:rsid w:val="00410941"/>
    <w:rsid w:val="004109B4"/>
    <w:rsid w:val="00411B8D"/>
    <w:rsid w:val="00411FB8"/>
    <w:rsid w:val="004125AA"/>
    <w:rsid w:val="004161F3"/>
    <w:rsid w:val="00416EF8"/>
    <w:rsid w:val="0041711C"/>
    <w:rsid w:val="00417523"/>
    <w:rsid w:val="00420881"/>
    <w:rsid w:val="00420D03"/>
    <w:rsid w:val="00420D92"/>
    <w:rsid w:val="00421E19"/>
    <w:rsid w:val="00424722"/>
    <w:rsid w:val="00424ACF"/>
    <w:rsid w:val="0042793F"/>
    <w:rsid w:val="00427C9B"/>
    <w:rsid w:val="00427EBD"/>
    <w:rsid w:val="004301C6"/>
    <w:rsid w:val="00431378"/>
    <w:rsid w:val="00431699"/>
    <w:rsid w:val="004317FC"/>
    <w:rsid w:val="00431BF5"/>
    <w:rsid w:val="00432B94"/>
    <w:rsid w:val="00433269"/>
    <w:rsid w:val="0043331E"/>
    <w:rsid w:val="00433AE9"/>
    <w:rsid w:val="0043562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1530"/>
    <w:rsid w:val="00452962"/>
    <w:rsid w:val="0045370C"/>
    <w:rsid w:val="00453AEB"/>
    <w:rsid w:val="00453E4C"/>
    <w:rsid w:val="0045498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BC3"/>
    <w:rsid w:val="00470E69"/>
    <w:rsid w:val="004711C5"/>
    <w:rsid w:val="0047133A"/>
    <w:rsid w:val="004721EB"/>
    <w:rsid w:val="00472B28"/>
    <w:rsid w:val="00474B52"/>
    <w:rsid w:val="00474DFD"/>
    <w:rsid w:val="00474ED2"/>
    <w:rsid w:val="004753AA"/>
    <w:rsid w:val="00475E08"/>
    <w:rsid w:val="00480111"/>
    <w:rsid w:val="0048155E"/>
    <w:rsid w:val="0048161A"/>
    <w:rsid w:val="00481883"/>
    <w:rsid w:val="00481CBE"/>
    <w:rsid w:val="004822DA"/>
    <w:rsid w:val="004828CB"/>
    <w:rsid w:val="0048399C"/>
    <w:rsid w:val="00484470"/>
    <w:rsid w:val="00484E2A"/>
    <w:rsid w:val="00485448"/>
    <w:rsid w:val="00485D56"/>
    <w:rsid w:val="00485DA3"/>
    <w:rsid w:val="00487B2C"/>
    <w:rsid w:val="00487B69"/>
    <w:rsid w:val="00490EE5"/>
    <w:rsid w:val="00491E52"/>
    <w:rsid w:val="004929EE"/>
    <w:rsid w:val="00492D60"/>
    <w:rsid w:val="00492F62"/>
    <w:rsid w:val="00493B8D"/>
    <w:rsid w:val="004946AB"/>
    <w:rsid w:val="00494BF2"/>
    <w:rsid w:val="00494BFF"/>
    <w:rsid w:val="00495564"/>
    <w:rsid w:val="004958DB"/>
    <w:rsid w:val="00497EA1"/>
    <w:rsid w:val="004A04E1"/>
    <w:rsid w:val="004A07F8"/>
    <w:rsid w:val="004A323C"/>
    <w:rsid w:val="004A3395"/>
    <w:rsid w:val="004A3CDF"/>
    <w:rsid w:val="004A400D"/>
    <w:rsid w:val="004A5AD9"/>
    <w:rsid w:val="004A5DDD"/>
    <w:rsid w:val="004A7F07"/>
    <w:rsid w:val="004B0AE2"/>
    <w:rsid w:val="004B1CDD"/>
    <w:rsid w:val="004B2DAD"/>
    <w:rsid w:val="004B2DF5"/>
    <w:rsid w:val="004B3569"/>
    <w:rsid w:val="004B3782"/>
    <w:rsid w:val="004B3C9F"/>
    <w:rsid w:val="004B46EE"/>
    <w:rsid w:val="004B4B1C"/>
    <w:rsid w:val="004B5FFC"/>
    <w:rsid w:val="004C0C11"/>
    <w:rsid w:val="004C11C3"/>
    <w:rsid w:val="004C29FB"/>
    <w:rsid w:val="004C352C"/>
    <w:rsid w:val="004C4023"/>
    <w:rsid w:val="004C449C"/>
    <w:rsid w:val="004C47DB"/>
    <w:rsid w:val="004C55D4"/>
    <w:rsid w:val="004C6407"/>
    <w:rsid w:val="004C6F8B"/>
    <w:rsid w:val="004D0B47"/>
    <w:rsid w:val="004D1ECF"/>
    <w:rsid w:val="004D3626"/>
    <w:rsid w:val="004D3823"/>
    <w:rsid w:val="004D4CDF"/>
    <w:rsid w:val="004D57E0"/>
    <w:rsid w:val="004D6457"/>
    <w:rsid w:val="004D6481"/>
    <w:rsid w:val="004D67DE"/>
    <w:rsid w:val="004D77AA"/>
    <w:rsid w:val="004E0821"/>
    <w:rsid w:val="004E0C77"/>
    <w:rsid w:val="004E1258"/>
    <w:rsid w:val="004E1EBA"/>
    <w:rsid w:val="004E2F38"/>
    <w:rsid w:val="004E4AC9"/>
    <w:rsid w:val="004E524D"/>
    <w:rsid w:val="004E5946"/>
    <w:rsid w:val="004E6F7E"/>
    <w:rsid w:val="004E7302"/>
    <w:rsid w:val="004E79FE"/>
    <w:rsid w:val="004F00E1"/>
    <w:rsid w:val="004F0E72"/>
    <w:rsid w:val="004F1683"/>
    <w:rsid w:val="004F16B0"/>
    <w:rsid w:val="004F192F"/>
    <w:rsid w:val="004F1B1A"/>
    <w:rsid w:val="004F2CC1"/>
    <w:rsid w:val="004F4021"/>
    <w:rsid w:val="004F4115"/>
    <w:rsid w:val="004F54A6"/>
    <w:rsid w:val="004F59B7"/>
    <w:rsid w:val="004F6275"/>
    <w:rsid w:val="004F7D1D"/>
    <w:rsid w:val="00501C87"/>
    <w:rsid w:val="00502E0D"/>
    <w:rsid w:val="00504A15"/>
    <w:rsid w:val="00504EC4"/>
    <w:rsid w:val="005053C1"/>
    <w:rsid w:val="00505DE2"/>
    <w:rsid w:val="005074C5"/>
    <w:rsid w:val="00507AA3"/>
    <w:rsid w:val="00507FB7"/>
    <w:rsid w:val="00512620"/>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5F20"/>
    <w:rsid w:val="005360E1"/>
    <w:rsid w:val="0053657A"/>
    <w:rsid w:val="00536775"/>
    <w:rsid w:val="00537634"/>
    <w:rsid w:val="00540D23"/>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EB3"/>
    <w:rsid w:val="0055319E"/>
    <w:rsid w:val="00553362"/>
    <w:rsid w:val="0055399C"/>
    <w:rsid w:val="00553AF6"/>
    <w:rsid w:val="00553F61"/>
    <w:rsid w:val="00554FCA"/>
    <w:rsid w:val="00556A33"/>
    <w:rsid w:val="00557003"/>
    <w:rsid w:val="00557C21"/>
    <w:rsid w:val="00560778"/>
    <w:rsid w:val="005624D4"/>
    <w:rsid w:val="00563644"/>
    <w:rsid w:val="00563847"/>
    <w:rsid w:val="00563C5A"/>
    <w:rsid w:val="0056470D"/>
    <w:rsid w:val="00565335"/>
    <w:rsid w:val="00566B34"/>
    <w:rsid w:val="00567C4D"/>
    <w:rsid w:val="005701A0"/>
    <w:rsid w:val="00570D10"/>
    <w:rsid w:val="005714DB"/>
    <w:rsid w:val="0057169E"/>
    <w:rsid w:val="00571EA0"/>
    <w:rsid w:val="0057313E"/>
    <w:rsid w:val="00573142"/>
    <w:rsid w:val="005735EA"/>
    <w:rsid w:val="005745CC"/>
    <w:rsid w:val="00574C91"/>
    <w:rsid w:val="00574D71"/>
    <w:rsid w:val="0057571C"/>
    <w:rsid w:val="005769CB"/>
    <w:rsid w:val="00576A61"/>
    <w:rsid w:val="00576D18"/>
    <w:rsid w:val="0057759B"/>
    <w:rsid w:val="00577B67"/>
    <w:rsid w:val="005810F6"/>
    <w:rsid w:val="00582357"/>
    <w:rsid w:val="00583588"/>
    <w:rsid w:val="005871D6"/>
    <w:rsid w:val="00587DA3"/>
    <w:rsid w:val="00587EEB"/>
    <w:rsid w:val="0059116E"/>
    <w:rsid w:val="005921E7"/>
    <w:rsid w:val="0059259C"/>
    <w:rsid w:val="0059272C"/>
    <w:rsid w:val="00592A98"/>
    <w:rsid w:val="00592EED"/>
    <w:rsid w:val="005935C3"/>
    <w:rsid w:val="00593A1D"/>
    <w:rsid w:val="00593BB2"/>
    <w:rsid w:val="00596841"/>
    <w:rsid w:val="00596FEC"/>
    <w:rsid w:val="005A03D4"/>
    <w:rsid w:val="005A0BFF"/>
    <w:rsid w:val="005A14E1"/>
    <w:rsid w:val="005A20E9"/>
    <w:rsid w:val="005A288D"/>
    <w:rsid w:val="005A3473"/>
    <w:rsid w:val="005A3CDC"/>
    <w:rsid w:val="005A3FF5"/>
    <w:rsid w:val="005A4631"/>
    <w:rsid w:val="005A4E96"/>
    <w:rsid w:val="005A5F8F"/>
    <w:rsid w:val="005A6DD8"/>
    <w:rsid w:val="005A7E59"/>
    <w:rsid w:val="005B0369"/>
    <w:rsid w:val="005B0946"/>
    <w:rsid w:val="005B0D45"/>
    <w:rsid w:val="005B12A1"/>
    <w:rsid w:val="005B1F02"/>
    <w:rsid w:val="005B24D0"/>
    <w:rsid w:val="005B2738"/>
    <w:rsid w:val="005B3868"/>
    <w:rsid w:val="005B3D8A"/>
    <w:rsid w:val="005B3F9E"/>
    <w:rsid w:val="005B452E"/>
    <w:rsid w:val="005B4B7E"/>
    <w:rsid w:val="005B6B4C"/>
    <w:rsid w:val="005B712E"/>
    <w:rsid w:val="005C06FC"/>
    <w:rsid w:val="005C12F6"/>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40DE"/>
    <w:rsid w:val="005D4AEF"/>
    <w:rsid w:val="005D60EC"/>
    <w:rsid w:val="005D6785"/>
    <w:rsid w:val="005D683C"/>
    <w:rsid w:val="005D693D"/>
    <w:rsid w:val="005D72FA"/>
    <w:rsid w:val="005D74DC"/>
    <w:rsid w:val="005D79DC"/>
    <w:rsid w:val="005E08C0"/>
    <w:rsid w:val="005E1DF7"/>
    <w:rsid w:val="005E206A"/>
    <w:rsid w:val="005E20B8"/>
    <w:rsid w:val="005E20FF"/>
    <w:rsid w:val="005E242D"/>
    <w:rsid w:val="005E3B4E"/>
    <w:rsid w:val="005E49E8"/>
    <w:rsid w:val="005E527C"/>
    <w:rsid w:val="005E5729"/>
    <w:rsid w:val="005E5F6A"/>
    <w:rsid w:val="005E6785"/>
    <w:rsid w:val="005E67C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994"/>
    <w:rsid w:val="00600CE4"/>
    <w:rsid w:val="00601B6C"/>
    <w:rsid w:val="0060261E"/>
    <w:rsid w:val="00602C6F"/>
    <w:rsid w:val="00602F05"/>
    <w:rsid w:val="006034F0"/>
    <w:rsid w:val="006043AE"/>
    <w:rsid w:val="00605B45"/>
    <w:rsid w:val="006062B4"/>
    <w:rsid w:val="0060643A"/>
    <w:rsid w:val="00606DBF"/>
    <w:rsid w:val="006072BD"/>
    <w:rsid w:val="006074A5"/>
    <w:rsid w:val="00607CBC"/>
    <w:rsid w:val="00607D68"/>
    <w:rsid w:val="006109E4"/>
    <w:rsid w:val="00611BFE"/>
    <w:rsid w:val="00612800"/>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B16"/>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68C"/>
    <w:rsid w:val="00653AC6"/>
    <w:rsid w:val="00654A24"/>
    <w:rsid w:val="00655952"/>
    <w:rsid w:val="00656139"/>
    <w:rsid w:val="00656FAE"/>
    <w:rsid w:val="006574FC"/>
    <w:rsid w:val="0066122A"/>
    <w:rsid w:val="006616CF"/>
    <w:rsid w:val="006618D6"/>
    <w:rsid w:val="00661AF2"/>
    <w:rsid w:val="0066392E"/>
    <w:rsid w:val="00663B7B"/>
    <w:rsid w:val="00664396"/>
    <w:rsid w:val="0066529A"/>
    <w:rsid w:val="0066554E"/>
    <w:rsid w:val="00665CEA"/>
    <w:rsid w:val="00666483"/>
    <w:rsid w:val="00667B45"/>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77E85"/>
    <w:rsid w:val="00680206"/>
    <w:rsid w:val="00681280"/>
    <w:rsid w:val="0068202A"/>
    <w:rsid w:val="00682739"/>
    <w:rsid w:val="00682743"/>
    <w:rsid w:val="006843F5"/>
    <w:rsid w:val="00684D77"/>
    <w:rsid w:val="006861A2"/>
    <w:rsid w:val="00686E46"/>
    <w:rsid w:val="00686EB2"/>
    <w:rsid w:val="00687C1F"/>
    <w:rsid w:val="00687FB5"/>
    <w:rsid w:val="006908FE"/>
    <w:rsid w:val="00690F3A"/>
    <w:rsid w:val="006918AC"/>
    <w:rsid w:val="00691CD6"/>
    <w:rsid w:val="0069205C"/>
    <w:rsid w:val="006925B3"/>
    <w:rsid w:val="00693486"/>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5E3D"/>
    <w:rsid w:val="006B635A"/>
    <w:rsid w:val="006B695D"/>
    <w:rsid w:val="006B7700"/>
    <w:rsid w:val="006C099E"/>
    <w:rsid w:val="006C0ED4"/>
    <w:rsid w:val="006C142D"/>
    <w:rsid w:val="006C16B0"/>
    <w:rsid w:val="006C2198"/>
    <w:rsid w:val="006C2257"/>
    <w:rsid w:val="006C2807"/>
    <w:rsid w:val="006C2967"/>
    <w:rsid w:val="006C3846"/>
    <w:rsid w:val="006C3A85"/>
    <w:rsid w:val="006C4ED4"/>
    <w:rsid w:val="006C5203"/>
    <w:rsid w:val="006C6152"/>
    <w:rsid w:val="006C65CB"/>
    <w:rsid w:val="006C69AA"/>
    <w:rsid w:val="006C6A05"/>
    <w:rsid w:val="006C6B12"/>
    <w:rsid w:val="006C740D"/>
    <w:rsid w:val="006C7CD9"/>
    <w:rsid w:val="006D004D"/>
    <w:rsid w:val="006D010D"/>
    <w:rsid w:val="006D0381"/>
    <w:rsid w:val="006D0A77"/>
    <w:rsid w:val="006D0C9A"/>
    <w:rsid w:val="006D1DBA"/>
    <w:rsid w:val="006D26BA"/>
    <w:rsid w:val="006D280A"/>
    <w:rsid w:val="006D34DE"/>
    <w:rsid w:val="006D4012"/>
    <w:rsid w:val="006D40B5"/>
    <w:rsid w:val="006D47AF"/>
    <w:rsid w:val="006D4E47"/>
    <w:rsid w:val="006D524A"/>
    <w:rsid w:val="006D5424"/>
    <w:rsid w:val="006D560F"/>
    <w:rsid w:val="006D636F"/>
    <w:rsid w:val="006D63F5"/>
    <w:rsid w:val="006D6702"/>
    <w:rsid w:val="006D6C02"/>
    <w:rsid w:val="006D774A"/>
    <w:rsid w:val="006D7D78"/>
    <w:rsid w:val="006E0788"/>
    <w:rsid w:val="006E08B5"/>
    <w:rsid w:val="006E1C80"/>
    <w:rsid w:val="006E1CD9"/>
    <w:rsid w:val="006E20BC"/>
    <w:rsid w:val="006E2266"/>
    <w:rsid w:val="006E2BEB"/>
    <w:rsid w:val="006E2F46"/>
    <w:rsid w:val="006E38FB"/>
    <w:rsid w:val="006E3DE0"/>
    <w:rsid w:val="006E462E"/>
    <w:rsid w:val="006E4844"/>
    <w:rsid w:val="006E56F1"/>
    <w:rsid w:val="006E6B88"/>
    <w:rsid w:val="006E6F9B"/>
    <w:rsid w:val="006F02DB"/>
    <w:rsid w:val="006F0DB4"/>
    <w:rsid w:val="006F0DBF"/>
    <w:rsid w:val="006F14CD"/>
    <w:rsid w:val="006F2619"/>
    <w:rsid w:val="006F2E9F"/>
    <w:rsid w:val="006F3802"/>
    <w:rsid w:val="006F384B"/>
    <w:rsid w:val="006F3FD8"/>
    <w:rsid w:val="006F40CD"/>
    <w:rsid w:val="006F40E4"/>
    <w:rsid w:val="006F6A30"/>
    <w:rsid w:val="006F6EC9"/>
    <w:rsid w:val="006F7B34"/>
    <w:rsid w:val="006F7B50"/>
    <w:rsid w:val="00700482"/>
    <w:rsid w:val="00700C6A"/>
    <w:rsid w:val="00700F3F"/>
    <w:rsid w:val="0070196C"/>
    <w:rsid w:val="00701C81"/>
    <w:rsid w:val="00702112"/>
    <w:rsid w:val="00702CCD"/>
    <w:rsid w:val="0070320E"/>
    <w:rsid w:val="007035BA"/>
    <w:rsid w:val="00703AC1"/>
    <w:rsid w:val="00703AF6"/>
    <w:rsid w:val="00703F1E"/>
    <w:rsid w:val="007040CC"/>
    <w:rsid w:val="00704A3C"/>
    <w:rsid w:val="00705559"/>
    <w:rsid w:val="00705CC0"/>
    <w:rsid w:val="00706453"/>
    <w:rsid w:val="007075F7"/>
    <w:rsid w:val="007110FF"/>
    <w:rsid w:val="00711DE2"/>
    <w:rsid w:val="00713085"/>
    <w:rsid w:val="007131E8"/>
    <w:rsid w:val="00714161"/>
    <w:rsid w:val="007146A2"/>
    <w:rsid w:val="00715654"/>
    <w:rsid w:val="00715953"/>
    <w:rsid w:val="00715A8E"/>
    <w:rsid w:val="0071619B"/>
    <w:rsid w:val="00716FD4"/>
    <w:rsid w:val="00720351"/>
    <w:rsid w:val="0072085A"/>
    <w:rsid w:val="00720AAE"/>
    <w:rsid w:val="00720F6F"/>
    <w:rsid w:val="00721429"/>
    <w:rsid w:val="00721D3F"/>
    <w:rsid w:val="0072262A"/>
    <w:rsid w:val="0072290B"/>
    <w:rsid w:val="007230FB"/>
    <w:rsid w:val="007235B3"/>
    <w:rsid w:val="007242F2"/>
    <w:rsid w:val="0072436B"/>
    <w:rsid w:val="00726596"/>
    <w:rsid w:val="00730464"/>
    <w:rsid w:val="0073148E"/>
    <w:rsid w:val="00731BBC"/>
    <w:rsid w:val="007361DB"/>
    <w:rsid w:val="00736FF9"/>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1EB3"/>
    <w:rsid w:val="00752B38"/>
    <w:rsid w:val="00753417"/>
    <w:rsid w:val="0075380A"/>
    <w:rsid w:val="00755136"/>
    <w:rsid w:val="007556DA"/>
    <w:rsid w:val="00755C5C"/>
    <w:rsid w:val="007563B8"/>
    <w:rsid w:val="00756C8D"/>
    <w:rsid w:val="00757035"/>
    <w:rsid w:val="007579FB"/>
    <w:rsid w:val="00757A8D"/>
    <w:rsid w:val="00757CF4"/>
    <w:rsid w:val="00760A95"/>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96B"/>
    <w:rsid w:val="00774DAE"/>
    <w:rsid w:val="0077608C"/>
    <w:rsid w:val="007765EB"/>
    <w:rsid w:val="00777730"/>
    <w:rsid w:val="0078053B"/>
    <w:rsid w:val="00780F81"/>
    <w:rsid w:val="00781858"/>
    <w:rsid w:val="0078259C"/>
    <w:rsid w:val="00782777"/>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131"/>
    <w:rsid w:val="007A7890"/>
    <w:rsid w:val="007A7B6E"/>
    <w:rsid w:val="007B0EFC"/>
    <w:rsid w:val="007B25D0"/>
    <w:rsid w:val="007B2D2D"/>
    <w:rsid w:val="007B31CF"/>
    <w:rsid w:val="007B32C9"/>
    <w:rsid w:val="007B35A3"/>
    <w:rsid w:val="007B57DF"/>
    <w:rsid w:val="007B6E5D"/>
    <w:rsid w:val="007B6F5D"/>
    <w:rsid w:val="007B70D6"/>
    <w:rsid w:val="007B7509"/>
    <w:rsid w:val="007C017F"/>
    <w:rsid w:val="007C03E9"/>
    <w:rsid w:val="007C0A9C"/>
    <w:rsid w:val="007C15CA"/>
    <w:rsid w:val="007C1B92"/>
    <w:rsid w:val="007C21F9"/>
    <w:rsid w:val="007C441F"/>
    <w:rsid w:val="007C4563"/>
    <w:rsid w:val="007C46C0"/>
    <w:rsid w:val="007C5433"/>
    <w:rsid w:val="007C72E8"/>
    <w:rsid w:val="007D044C"/>
    <w:rsid w:val="007D0AAA"/>
    <w:rsid w:val="007D0B1D"/>
    <w:rsid w:val="007D101C"/>
    <w:rsid w:val="007D10A8"/>
    <w:rsid w:val="007D2072"/>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273"/>
    <w:rsid w:val="007F77CB"/>
    <w:rsid w:val="008010C8"/>
    <w:rsid w:val="00801769"/>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F18"/>
    <w:rsid w:val="0082388C"/>
    <w:rsid w:val="00824004"/>
    <w:rsid w:val="008251CC"/>
    <w:rsid w:val="00825D2D"/>
    <w:rsid w:val="0082606A"/>
    <w:rsid w:val="0082622F"/>
    <w:rsid w:val="00826A64"/>
    <w:rsid w:val="00827775"/>
    <w:rsid w:val="00830660"/>
    <w:rsid w:val="00830D99"/>
    <w:rsid w:val="00832306"/>
    <w:rsid w:val="008334D0"/>
    <w:rsid w:val="00833E13"/>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524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77A2C"/>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4B54"/>
    <w:rsid w:val="00885D19"/>
    <w:rsid w:val="00886F54"/>
    <w:rsid w:val="0088753A"/>
    <w:rsid w:val="00892987"/>
    <w:rsid w:val="008931B0"/>
    <w:rsid w:val="008936C4"/>
    <w:rsid w:val="00893933"/>
    <w:rsid w:val="00894D00"/>
    <w:rsid w:val="0089569F"/>
    <w:rsid w:val="00896726"/>
    <w:rsid w:val="00897111"/>
    <w:rsid w:val="0089724F"/>
    <w:rsid w:val="00897310"/>
    <w:rsid w:val="008974C7"/>
    <w:rsid w:val="00897AEC"/>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B7FB2"/>
    <w:rsid w:val="008C0E53"/>
    <w:rsid w:val="008C1099"/>
    <w:rsid w:val="008C20A8"/>
    <w:rsid w:val="008C2551"/>
    <w:rsid w:val="008C36E7"/>
    <w:rsid w:val="008C462A"/>
    <w:rsid w:val="008C591A"/>
    <w:rsid w:val="008C5F82"/>
    <w:rsid w:val="008C63F3"/>
    <w:rsid w:val="008C6C23"/>
    <w:rsid w:val="008C7206"/>
    <w:rsid w:val="008C7A6A"/>
    <w:rsid w:val="008D041D"/>
    <w:rsid w:val="008D0DD8"/>
    <w:rsid w:val="008D1036"/>
    <w:rsid w:val="008D132A"/>
    <w:rsid w:val="008D1708"/>
    <w:rsid w:val="008D230A"/>
    <w:rsid w:val="008D2F30"/>
    <w:rsid w:val="008D2F3F"/>
    <w:rsid w:val="008D3A4C"/>
    <w:rsid w:val="008D3E62"/>
    <w:rsid w:val="008D46D5"/>
    <w:rsid w:val="008D473F"/>
    <w:rsid w:val="008D490D"/>
    <w:rsid w:val="008D5CCA"/>
    <w:rsid w:val="008D6342"/>
    <w:rsid w:val="008E0A5E"/>
    <w:rsid w:val="008E144D"/>
    <w:rsid w:val="008E3449"/>
    <w:rsid w:val="008E3534"/>
    <w:rsid w:val="008E42FB"/>
    <w:rsid w:val="008E4594"/>
    <w:rsid w:val="008E4BD5"/>
    <w:rsid w:val="008E6637"/>
    <w:rsid w:val="008E7957"/>
    <w:rsid w:val="008E7EC6"/>
    <w:rsid w:val="008F13D3"/>
    <w:rsid w:val="008F2BD0"/>
    <w:rsid w:val="008F2D53"/>
    <w:rsid w:val="008F2F33"/>
    <w:rsid w:val="008F30F3"/>
    <w:rsid w:val="008F3646"/>
    <w:rsid w:val="008F4930"/>
    <w:rsid w:val="008F56EF"/>
    <w:rsid w:val="008F5CC2"/>
    <w:rsid w:val="008F70BB"/>
    <w:rsid w:val="008F71E4"/>
    <w:rsid w:val="008F7509"/>
    <w:rsid w:val="008F753B"/>
    <w:rsid w:val="008F7841"/>
    <w:rsid w:val="008F7989"/>
    <w:rsid w:val="008F7A54"/>
    <w:rsid w:val="00900465"/>
    <w:rsid w:val="0090102D"/>
    <w:rsid w:val="0090162C"/>
    <w:rsid w:val="00901EB8"/>
    <w:rsid w:val="0090286B"/>
    <w:rsid w:val="00904339"/>
    <w:rsid w:val="00904967"/>
    <w:rsid w:val="00904D8E"/>
    <w:rsid w:val="009050B8"/>
    <w:rsid w:val="009056DD"/>
    <w:rsid w:val="00906BFD"/>
    <w:rsid w:val="009075E4"/>
    <w:rsid w:val="00911B8D"/>
    <w:rsid w:val="0091201B"/>
    <w:rsid w:val="00912A0F"/>
    <w:rsid w:val="009133CD"/>
    <w:rsid w:val="009137B4"/>
    <w:rsid w:val="00913965"/>
    <w:rsid w:val="00913D61"/>
    <w:rsid w:val="009143D0"/>
    <w:rsid w:val="00914A7F"/>
    <w:rsid w:val="009150CC"/>
    <w:rsid w:val="0091557D"/>
    <w:rsid w:val="00915902"/>
    <w:rsid w:val="00915961"/>
    <w:rsid w:val="00915FBF"/>
    <w:rsid w:val="00917030"/>
    <w:rsid w:val="00917F6D"/>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6598"/>
    <w:rsid w:val="00937199"/>
    <w:rsid w:val="00937716"/>
    <w:rsid w:val="00937DDF"/>
    <w:rsid w:val="00940AFD"/>
    <w:rsid w:val="00940CB7"/>
    <w:rsid w:val="009410CE"/>
    <w:rsid w:val="00941438"/>
    <w:rsid w:val="00941CF1"/>
    <w:rsid w:val="00942116"/>
    <w:rsid w:val="0094251C"/>
    <w:rsid w:val="0094373C"/>
    <w:rsid w:val="00943D64"/>
    <w:rsid w:val="00943E27"/>
    <w:rsid w:val="00943E48"/>
    <w:rsid w:val="00944835"/>
    <w:rsid w:val="009453D3"/>
    <w:rsid w:val="00945904"/>
    <w:rsid w:val="00945D08"/>
    <w:rsid w:val="0094646D"/>
    <w:rsid w:val="009467C1"/>
    <w:rsid w:val="0094699E"/>
    <w:rsid w:val="00946D76"/>
    <w:rsid w:val="00946F33"/>
    <w:rsid w:val="0095107E"/>
    <w:rsid w:val="00952246"/>
    <w:rsid w:val="0095240C"/>
    <w:rsid w:val="00952C9B"/>
    <w:rsid w:val="00953220"/>
    <w:rsid w:val="00953A38"/>
    <w:rsid w:val="00953D0F"/>
    <w:rsid w:val="009540EE"/>
    <w:rsid w:val="00954225"/>
    <w:rsid w:val="0095422C"/>
    <w:rsid w:val="00954A9F"/>
    <w:rsid w:val="009554B5"/>
    <w:rsid w:val="00957659"/>
    <w:rsid w:val="00957DFA"/>
    <w:rsid w:val="00961A31"/>
    <w:rsid w:val="00961C49"/>
    <w:rsid w:val="00962C2A"/>
    <w:rsid w:val="0096365E"/>
    <w:rsid w:val="0096554F"/>
    <w:rsid w:val="0096657D"/>
    <w:rsid w:val="009665BF"/>
    <w:rsid w:val="0096702E"/>
    <w:rsid w:val="009673CF"/>
    <w:rsid w:val="009727E7"/>
    <w:rsid w:val="00972A23"/>
    <w:rsid w:val="009732A6"/>
    <w:rsid w:val="0097452A"/>
    <w:rsid w:val="00974C1D"/>
    <w:rsid w:val="009755C9"/>
    <w:rsid w:val="00975B29"/>
    <w:rsid w:val="00975E96"/>
    <w:rsid w:val="009761FA"/>
    <w:rsid w:val="009769D2"/>
    <w:rsid w:val="00977BBB"/>
    <w:rsid w:val="0098091F"/>
    <w:rsid w:val="00982526"/>
    <w:rsid w:val="00982985"/>
    <w:rsid w:val="0098348C"/>
    <w:rsid w:val="00983EE9"/>
    <w:rsid w:val="00984054"/>
    <w:rsid w:val="009841F2"/>
    <w:rsid w:val="00984F78"/>
    <w:rsid w:val="0098541D"/>
    <w:rsid w:val="00985AF4"/>
    <w:rsid w:val="009860C8"/>
    <w:rsid w:val="009861FA"/>
    <w:rsid w:val="009862D6"/>
    <w:rsid w:val="009863B9"/>
    <w:rsid w:val="009866E1"/>
    <w:rsid w:val="00986865"/>
    <w:rsid w:val="00987B7B"/>
    <w:rsid w:val="00990A9F"/>
    <w:rsid w:val="00990D0E"/>
    <w:rsid w:val="00990D3F"/>
    <w:rsid w:val="009923B7"/>
    <w:rsid w:val="0099291C"/>
    <w:rsid w:val="0099365E"/>
    <w:rsid w:val="00994666"/>
    <w:rsid w:val="00994AB8"/>
    <w:rsid w:val="00995065"/>
    <w:rsid w:val="00995E47"/>
    <w:rsid w:val="00996D41"/>
    <w:rsid w:val="00996F74"/>
    <w:rsid w:val="009973B0"/>
    <w:rsid w:val="009A00DB"/>
    <w:rsid w:val="009A0329"/>
    <w:rsid w:val="009A27F3"/>
    <w:rsid w:val="009A3549"/>
    <w:rsid w:val="009A3DD5"/>
    <w:rsid w:val="009A4894"/>
    <w:rsid w:val="009A6CB2"/>
    <w:rsid w:val="009A7C8E"/>
    <w:rsid w:val="009B03A5"/>
    <w:rsid w:val="009B2689"/>
    <w:rsid w:val="009B277D"/>
    <w:rsid w:val="009B31C9"/>
    <w:rsid w:val="009B3BB2"/>
    <w:rsid w:val="009B40C2"/>
    <w:rsid w:val="009B5EC9"/>
    <w:rsid w:val="009B60F5"/>
    <w:rsid w:val="009C05E8"/>
    <w:rsid w:val="009C0CDF"/>
    <w:rsid w:val="009C1C03"/>
    <w:rsid w:val="009C24C4"/>
    <w:rsid w:val="009C2710"/>
    <w:rsid w:val="009C4B66"/>
    <w:rsid w:val="009C63BE"/>
    <w:rsid w:val="009C650F"/>
    <w:rsid w:val="009D055C"/>
    <w:rsid w:val="009D099E"/>
    <w:rsid w:val="009D0CE7"/>
    <w:rsid w:val="009D1456"/>
    <w:rsid w:val="009D169E"/>
    <w:rsid w:val="009D25A6"/>
    <w:rsid w:val="009D41C8"/>
    <w:rsid w:val="009D4395"/>
    <w:rsid w:val="009D4DBA"/>
    <w:rsid w:val="009D5989"/>
    <w:rsid w:val="009D5FCB"/>
    <w:rsid w:val="009D6A2A"/>
    <w:rsid w:val="009D6C33"/>
    <w:rsid w:val="009D7009"/>
    <w:rsid w:val="009D7575"/>
    <w:rsid w:val="009E0105"/>
    <w:rsid w:val="009E1791"/>
    <w:rsid w:val="009E1863"/>
    <w:rsid w:val="009E1C4F"/>
    <w:rsid w:val="009E28D0"/>
    <w:rsid w:val="009E2CBF"/>
    <w:rsid w:val="009E3B4F"/>
    <w:rsid w:val="009E41CC"/>
    <w:rsid w:val="009E4B86"/>
    <w:rsid w:val="009E4DA0"/>
    <w:rsid w:val="009E5B9A"/>
    <w:rsid w:val="009E5CFC"/>
    <w:rsid w:val="009E60FC"/>
    <w:rsid w:val="009E6D0D"/>
    <w:rsid w:val="009E7819"/>
    <w:rsid w:val="009E78EE"/>
    <w:rsid w:val="009E7B94"/>
    <w:rsid w:val="009E7C63"/>
    <w:rsid w:val="009F0001"/>
    <w:rsid w:val="009F1083"/>
    <w:rsid w:val="009F23F9"/>
    <w:rsid w:val="009F25C5"/>
    <w:rsid w:val="009F2B2B"/>
    <w:rsid w:val="009F3913"/>
    <w:rsid w:val="009F3C34"/>
    <w:rsid w:val="009F3E3E"/>
    <w:rsid w:val="009F5C3E"/>
    <w:rsid w:val="009F5D7C"/>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15F"/>
    <w:rsid w:val="00A12598"/>
    <w:rsid w:val="00A1337E"/>
    <w:rsid w:val="00A135CB"/>
    <w:rsid w:val="00A16424"/>
    <w:rsid w:val="00A1719C"/>
    <w:rsid w:val="00A17E87"/>
    <w:rsid w:val="00A20BF1"/>
    <w:rsid w:val="00A20F62"/>
    <w:rsid w:val="00A2186E"/>
    <w:rsid w:val="00A21A44"/>
    <w:rsid w:val="00A233A6"/>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61B"/>
    <w:rsid w:val="00A37861"/>
    <w:rsid w:val="00A37A8A"/>
    <w:rsid w:val="00A40998"/>
    <w:rsid w:val="00A41CEE"/>
    <w:rsid w:val="00A4208E"/>
    <w:rsid w:val="00A42092"/>
    <w:rsid w:val="00A42575"/>
    <w:rsid w:val="00A425D3"/>
    <w:rsid w:val="00A43173"/>
    <w:rsid w:val="00A432B1"/>
    <w:rsid w:val="00A43A3C"/>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D8D"/>
    <w:rsid w:val="00A57ECA"/>
    <w:rsid w:val="00A6050C"/>
    <w:rsid w:val="00A608C0"/>
    <w:rsid w:val="00A60C77"/>
    <w:rsid w:val="00A60F21"/>
    <w:rsid w:val="00A60F6B"/>
    <w:rsid w:val="00A60F8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608"/>
    <w:rsid w:val="00A74B4E"/>
    <w:rsid w:val="00A75B97"/>
    <w:rsid w:val="00A75CA9"/>
    <w:rsid w:val="00A760F3"/>
    <w:rsid w:val="00A76419"/>
    <w:rsid w:val="00A76553"/>
    <w:rsid w:val="00A76620"/>
    <w:rsid w:val="00A770A5"/>
    <w:rsid w:val="00A77781"/>
    <w:rsid w:val="00A807C6"/>
    <w:rsid w:val="00A80919"/>
    <w:rsid w:val="00A81E0E"/>
    <w:rsid w:val="00A843CE"/>
    <w:rsid w:val="00A84921"/>
    <w:rsid w:val="00A84C5A"/>
    <w:rsid w:val="00A8527F"/>
    <w:rsid w:val="00A8582A"/>
    <w:rsid w:val="00A869FE"/>
    <w:rsid w:val="00A87AEF"/>
    <w:rsid w:val="00A87CDF"/>
    <w:rsid w:val="00A90384"/>
    <w:rsid w:val="00A90DD1"/>
    <w:rsid w:val="00A9128F"/>
    <w:rsid w:val="00A91AF5"/>
    <w:rsid w:val="00A91DE7"/>
    <w:rsid w:val="00A9280B"/>
    <w:rsid w:val="00A949FC"/>
    <w:rsid w:val="00A949FE"/>
    <w:rsid w:val="00A94CDC"/>
    <w:rsid w:val="00A958F6"/>
    <w:rsid w:val="00A95ACE"/>
    <w:rsid w:val="00A95D09"/>
    <w:rsid w:val="00A95D2B"/>
    <w:rsid w:val="00A9601D"/>
    <w:rsid w:val="00A96E9A"/>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81C"/>
    <w:rsid w:val="00AB4DB0"/>
    <w:rsid w:val="00AB5241"/>
    <w:rsid w:val="00AB59DB"/>
    <w:rsid w:val="00AB5F54"/>
    <w:rsid w:val="00AB604A"/>
    <w:rsid w:val="00AB622C"/>
    <w:rsid w:val="00AB6795"/>
    <w:rsid w:val="00AB682E"/>
    <w:rsid w:val="00AB6AFE"/>
    <w:rsid w:val="00AB6BA6"/>
    <w:rsid w:val="00AB77E6"/>
    <w:rsid w:val="00AC0EB9"/>
    <w:rsid w:val="00AC0F3F"/>
    <w:rsid w:val="00AC175A"/>
    <w:rsid w:val="00AC24EA"/>
    <w:rsid w:val="00AC30D8"/>
    <w:rsid w:val="00AC3118"/>
    <w:rsid w:val="00AC323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E0534"/>
    <w:rsid w:val="00AE0B5F"/>
    <w:rsid w:val="00AE4073"/>
    <w:rsid w:val="00AE5F02"/>
    <w:rsid w:val="00AE6A7A"/>
    <w:rsid w:val="00AE6FC8"/>
    <w:rsid w:val="00AF00A3"/>
    <w:rsid w:val="00AF069C"/>
    <w:rsid w:val="00AF106C"/>
    <w:rsid w:val="00AF121E"/>
    <w:rsid w:val="00AF3897"/>
    <w:rsid w:val="00AF42BE"/>
    <w:rsid w:val="00AF4B64"/>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5A5"/>
    <w:rsid w:val="00B1070E"/>
    <w:rsid w:val="00B10CEF"/>
    <w:rsid w:val="00B14961"/>
    <w:rsid w:val="00B14F6E"/>
    <w:rsid w:val="00B15174"/>
    <w:rsid w:val="00B15785"/>
    <w:rsid w:val="00B159A5"/>
    <w:rsid w:val="00B162D8"/>
    <w:rsid w:val="00B171D1"/>
    <w:rsid w:val="00B17B70"/>
    <w:rsid w:val="00B206CF"/>
    <w:rsid w:val="00B20B8B"/>
    <w:rsid w:val="00B221C5"/>
    <w:rsid w:val="00B22376"/>
    <w:rsid w:val="00B228E4"/>
    <w:rsid w:val="00B22EA4"/>
    <w:rsid w:val="00B240BB"/>
    <w:rsid w:val="00B244A5"/>
    <w:rsid w:val="00B24AB9"/>
    <w:rsid w:val="00B25FBD"/>
    <w:rsid w:val="00B267B4"/>
    <w:rsid w:val="00B27215"/>
    <w:rsid w:val="00B27E0B"/>
    <w:rsid w:val="00B30231"/>
    <w:rsid w:val="00B3097C"/>
    <w:rsid w:val="00B32197"/>
    <w:rsid w:val="00B33579"/>
    <w:rsid w:val="00B33D88"/>
    <w:rsid w:val="00B33F6D"/>
    <w:rsid w:val="00B34B87"/>
    <w:rsid w:val="00B34C45"/>
    <w:rsid w:val="00B36718"/>
    <w:rsid w:val="00B3758F"/>
    <w:rsid w:val="00B4028B"/>
    <w:rsid w:val="00B40CE6"/>
    <w:rsid w:val="00B40F2E"/>
    <w:rsid w:val="00B41F94"/>
    <w:rsid w:val="00B42464"/>
    <w:rsid w:val="00B4272C"/>
    <w:rsid w:val="00B42EE1"/>
    <w:rsid w:val="00B436FC"/>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251"/>
    <w:rsid w:val="00B55602"/>
    <w:rsid w:val="00B55694"/>
    <w:rsid w:val="00B55BA9"/>
    <w:rsid w:val="00B55CD7"/>
    <w:rsid w:val="00B55D4E"/>
    <w:rsid w:val="00B56D3D"/>
    <w:rsid w:val="00B60638"/>
    <w:rsid w:val="00B60C6E"/>
    <w:rsid w:val="00B61302"/>
    <w:rsid w:val="00B6155C"/>
    <w:rsid w:val="00B625E0"/>
    <w:rsid w:val="00B62E5D"/>
    <w:rsid w:val="00B62F4A"/>
    <w:rsid w:val="00B633E4"/>
    <w:rsid w:val="00B63735"/>
    <w:rsid w:val="00B64360"/>
    <w:rsid w:val="00B64DD6"/>
    <w:rsid w:val="00B6575B"/>
    <w:rsid w:val="00B66177"/>
    <w:rsid w:val="00B664E2"/>
    <w:rsid w:val="00B66A12"/>
    <w:rsid w:val="00B66E16"/>
    <w:rsid w:val="00B67D0F"/>
    <w:rsid w:val="00B7018E"/>
    <w:rsid w:val="00B7052D"/>
    <w:rsid w:val="00B70550"/>
    <w:rsid w:val="00B706B9"/>
    <w:rsid w:val="00B70809"/>
    <w:rsid w:val="00B708A3"/>
    <w:rsid w:val="00B71A2F"/>
    <w:rsid w:val="00B72734"/>
    <w:rsid w:val="00B72C02"/>
    <w:rsid w:val="00B73A46"/>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87546"/>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824"/>
    <w:rsid w:val="00BA0DA7"/>
    <w:rsid w:val="00BA2017"/>
    <w:rsid w:val="00BA278A"/>
    <w:rsid w:val="00BA2B45"/>
    <w:rsid w:val="00BA3477"/>
    <w:rsid w:val="00BA3934"/>
    <w:rsid w:val="00BA412F"/>
    <w:rsid w:val="00BA4213"/>
    <w:rsid w:val="00BA4F26"/>
    <w:rsid w:val="00BA5F9F"/>
    <w:rsid w:val="00BA68D8"/>
    <w:rsid w:val="00BA7396"/>
    <w:rsid w:val="00BA7C83"/>
    <w:rsid w:val="00BA7CC4"/>
    <w:rsid w:val="00BB00A6"/>
    <w:rsid w:val="00BB00AF"/>
    <w:rsid w:val="00BB06C3"/>
    <w:rsid w:val="00BB0DC8"/>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A01"/>
    <w:rsid w:val="00BB73B3"/>
    <w:rsid w:val="00BB764F"/>
    <w:rsid w:val="00BC0380"/>
    <w:rsid w:val="00BC0384"/>
    <w:rsid w:val="00BC0C96"/>
    <w:rsid w:val="00BC0DA4"/>
    <w:rsid w:val="00BC151A"/>
    <w:rsid w:val="00BC2150"/>
    <w:rsid w:val="00BC220B"/>
    <w:rsid w:val="00BC35B2"/>
    <w:rsid w:val="00BC35BF"/>
    <w:rsid w:val="00BC45CA"/>
    <w:rsid w:val="00BC5002"/>
    <w:rsid w:val="00BC5EBA"/>
    <w:rsid w:val="00BC5F8C"/>
    <w:rsid w:val="00BC61D4"/>
    <w:rsid w:val="00BC6916"/>
    <w:rsid w:val="00BD0381"/>
    <w:rsid w:val="00BD0FFF"/>
    <w:rsid w:val="00BD1B5E"/>
    <w:rsid w:val="00BD327E"/>
    <w:rsid w:val="00BD6F90"/>
    <w:rsid w:val="00BE0B0B"/>
    <w:rsid w:val="00BE16AC"/>
    <w:rsid w:val="00BE1833"/>
    <w:rsid w:val="00BE1AF1"/>
    <w:rsid w:val="00BE1B97"/>
    <w:rsid w:val="00BE30A7"/>
    <w:rsid w:val="00BE3DF3"/>
    <w:rsid w:val="00BE431A"/>
    <w:rsid w:val="00BE450A"/>
    <w:rsid w:val="00BE483C"/>
    <w:rsid w:val="00BE4C65"/>
    <w:rsid w:val="00BE4EAF"/>
    <w:rsid w:val="00BE57AF"/>
    <w:rsid w:val="00BE6BC8"/>
    <w:rsid w:val="00BE730E"/>
    <w:rsid w:val="00BF05DA"/>
    <w:rsid w:val="00BF0F7C"/>
    <w:rsid w:val="00BF10ED"/>
    <w:rsid w:val="00BF1566"/>
    <w:rsid w:val="00BF212F"/>
    <w:rsid w:val="00BF34A0"/>
    <w:rsid w:val="00BF4028"/>
    <w:rsid w:val="00BF4BF8"/>
    <w:rsid w:val="00BF4DE2"/>
    <w:rsid w:val="00BF570D"/>
    <w:rsid w:val="00BF6438"/>
    <w:rsid w:val="00BF7732"/>
    <w:rsid w:val="00BF7A44"/>
    <w:rsid w:val="00C000BF"/>
    <w:rsid w:val="00C00A55"/>
    <w:rsid w:val="00C024F4"/>
    <w:rsid w:val="00C03739"/>
    <w:rsid w:val="00C03A76"/>
    <w:rsid w:val="00C057CE"/>
    <w:rsid w:val="00C0643A"/>
    <w:rsid w:val="00C06DD9"/>
    <w:rsid w:val="00C0706C"/>
    <w:rsid w:val="00C07104"/>
    <w:rsid w:val="00C07651"/>
    <w:rsid w:val="00C10377"/>
    <w:rsid w:val="00C11217"/>
    <w:rsid w:val="00C12F85"/>
    <w:rsid w:val="00C14624"/>
    <w:rsid w:val="00C14658"/>
    <w:rsid w:val="00C14748"/>
    <w:rsid w:val="00C14995"/>
    <w:rsid w:val="00C168F2"/>
    <w:rsid w:val="00C17184"/>
    <w:rsid w:val="00C17644"/>
    <w:rsid w:val="00C17941"/>
    <w:rsid w:val="00C20232"/>
    <w:rsid w:val="00C20828"/>
    <w:rsid w:val="00C21089"/>
    <w:rsid w:val="00C211A5"/>
    <w:rsid w:val="00C2277C"/>
    <w:rsid w:val="00C24700"/>
    <w:rsid w:val="00C24B60"/>
    <w:rsid w:val="00C257B0"/>
    <w:rsid w:val="00C25F2F"/>
    <w:rsid w:val="00C2686B"/>
    <w:rsid w:val="00C26A70"/>
    <w:rsid w:val="00C27712"/>
    <w:rsid w:val="00C30B25"/>
    <w:rsid w:val="00C30D02"/>
    <w:rsid w:val="00C30D41"/>
    <w:rsid w:val="00C30ECE"/>
    <w:rsid w:val="00C30F2D"/>
    <w:rsid w:val="00C31B12"/>
    <w:rsid w:val="00C322B6"/>
    <w:rsid w:val="00C32DF0"/>
    <w:rsid w:val="00C33E89"/>
    <w:rsid w:val="00C3413A"/>
    <w:rsid w:val="00C34999"/>
    <w:rsid w:val="00C34F0A"/>
    <w:rsid w:val="00C362FF"/>
    <w:rsid w:val="00C374EE"/>
    <w:rsid w:val="00C375C5"/>
    <w:rsid w:val="00C37DF7"/>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4C80"/>
    <w:rsid w:val="00C65053"/>
    <w:rsid w:val="00C6543B"/>
    <w:rsid w:val="00C6655E"/>
    <w:rsid w:val="00C66A09"/>
    <w:rsid w:val="00C679AB"/>
    <w:rsid w:val="00C67CF0"/>
    <w:rsid w:val="00C70685"/>
    <w:rsid w:val="00C710A9"/>
    <w:rsid w:val="00C718C8"/>
    <w:rsid w:val="00C71DD6"/>
    <w:rsid w:val="00C71F61"/>
    <w:rsid w:val="00C7234A"/>
    <w:rsid w:val="00C73593"/>
    <w:rsid w:val="00C73C44"/>
    <w:rsid w:val="00C7521A"/>
    <w:rsid w:val="00C752AB"/>
    <w:rsid w:val="00C775CE"/>
    <w:rsid w:val="00C77AEE"/>
    <w:rsid w:val="00C77B2E"/>
    <w:rsid w:val="00C80225"/>
    <w:rsid w:val="00C80349"/>
    <w:rsid w:val="00C8088D"/>
    <w:rsid w:val="00C80D4C"/>
    <w:rsid w:val="00C81421"/>
    <w:rsid w:val="00C8161A"/>
    <w:rsid w:val="00C8192F"/>
    <w:rsid w:val="00C828C3"/>
    <w:rsid w:val="00C82A91"/>
    <w:rsid w:val="00C82C54"/>
    <w:rsid w:val="00C831F2"/>
    <w:rsid w:val="00C835EE"/>
    <w:rsid w:val="00C83A6A"/>
    <w:rsid w:val="00C83D00"/>
    <w:rsid w:val="00C8464F"/>
    <w:rsid w:val="00C849F7"/>
    <w:rsid w:val="00C865A1"/>
    <w:rsid w:val="00C871F5"/>
    <w:rsid w:val="00C8755A"/>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256"/>
    <w:rsid w:val="00CB3AD9"/>
    <w:rsid w:val="00CB3C21"/>
    <w:rsid w:val="00CB3EC9"/>
    <w:rsid w:val="00CB4998"/>
    <w:rsid w:val="00CB4C79"/>
    <w:rsid w:val="00CB5723"/>
    <w:rsid w:val="00CB7311"/>
    <w:rsid w:val="00CB755F"/>
    <w:rsid w:val="00CB7821"/>
    <w:rsid w:val="00CC17B7"/>
    <w:rsid w:val="00CC45AD"/>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3A55"/>
    <w:rsid w:val="00CE3A92"/>
    <w:rsid w:val="00CE3E5F"/>
    <w:rsid w:val="00CE5523"/>
    <w:rsid w:val="00CE5DE4"/>
    <w:rsid w:val="00CE7C84"/>
    <w:rsid w:val="00CF0023"/>
    <w:rsid w:val="00CF021A"/>
    <w:rsid w:val="00CF103A"/>
    <w:rsid w:val="00CF1512"/>
    <w:rsid w:val="00CF18FF"/>
    <w:rsid w:val="00CF1AA2"/>
    <w:rsid w:val="00CF27BF"/>
    <w:rsid w:val="00CF37C1"/>
    <w:rsid w:val="00CF412A"/>
    <w:rsid w:val="00CF4A0B"/>
    <w:rsid w:val="00CF5617"/>
    <w:rsid w:val="00CF6A97"/>
    <w:rsid w:val="00CF7BAB"/>
    <w:rsid w:val="00D002A2"/>
    <w:rsid w:val="00D01093"/>
    <w:rsid w:val="00D014B6"/>
    <w:rsid w:val="00D018E0"/>
    <w:rsid w:val="00D01C18"/>
    <w:rsid w:val="00D01E93"/>
    <w:rsid w:val="00D02B4F"/>
    <w:rsid w:val="00D02B6C"/>
    <w:rsid w:val="00D039F3"/>
    <w:rsid w:val="00D042DC"/>
    <w:rsid w:val="00D046B7"/>
    <w:rsid w:val="00D056A8"/>
    <w:rsid w:val="00D0657C"/>
    <w:rsid w:val="00D06750"/>
    <w:rsid w:val="00D076D5"/>
    <w:rsid w:val="00D07A0F"/>
    <w:rsid w:val="00D10BF9"/>
    <w:rsid w:val="00D117FF"/>
    <w:rsid w:val="00D118CD"/>
    <w:rsid w:val="00D1191C"/>
    <w:rsid w:val="00D11D74"/>
    <w:rsid w:val="00D13990"/>
    <w:rsid w:val="00D14DAF"/>
    <w:rsid w:val="00D14F0B"/>
    <w:rsid w:val="00D152F6"/>
    <w:rsid w:val="00D15791"/>
    <w:rsid w:val="00D21765"/>
    <w:rsid w:val="00D219F1"/>
    <w:rsid w:val="00D22AA5"/>
    <w:rsid w:val="00D2472D"/>
    <w:rsid w:val="00D24938"/>
    <w:rsid w:val="00D24DC8"/>
    <w:rsid w:val="00D24F10"/>
    <w:rsid w:val="00D25267"/>
    <w:rsid w:val="00D258D5"/>
    <w:rsid w:val="00D2607F"/>
    <w:rsid w:val="00D26602"/>
    <w:rsid w:val="00D304A7"/>
    <w:rsid w:val="00D30DFD"/>
    <w:rsid w:val="00D310BF"/>
    <w:rsid w:val="00D31771"/>
    <w:rsid w:val="00D31B05"/>
    <w:rsid w:val="00D31BC6"/>
    <w:rsid w:val="00D32C12"/>
    <w:rsid w:val="00D3365B"/>
    <w:rsid w:val="00D33797"/>
    <w:rsid w:val="00D3449C"/>
    <w:rsid w:val="00D34B00"/>
    <w:rsid w:val="00D34ED0"/>
    <w:rsid w:val="00D35F19"/>
    <w:rsid w:val="00D36284"/>
    <w:rsid w:val="00D36C6A"/>
    <w:rsid w:val="00D36D94"/>
    <w:rsid w:val="00D370E4"/>
    <w:rsid w:val="00D3752E"/>
    <w:rsid w:val="00D37F05"/>
    <w:rsid w:val="00D40828"/>
    <w:rsid w:val="00D40FBC"/>
    <w:rsid w:val="00D43CB7"/>
    <w:rsid w:val="00D440BC"/>
    <w:rsid w:val="00D449E2"/>
    <w:rsid w:val="00D452A3"/>
    <w:rsid w:val="00D478CD"/>
    <w:rsid w:val="00D47AC3"/>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615"/>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87E48"/>
    <w:rsid w:val="00D90EAD"/>
    <w:rsid w:val="00D9142B"/>
    <w:rsid w:val="00D92A0D"/>
    <w:rsid w:val="00D92DA3"/>
    <w:rsid w:val="00D94C69"/>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A6571"/>
    <w:rsid w:val="00DB099F"/>
    <w:rsid w:val="00DB0B4C"/>
    <w:rsid w:val="00DB0FBD"/>
    <w:rsid w:val="00DB2152"/>
    <w:rsid w:val="00DB2BC4"/>
    <w:rsid w:val="00DB34B1"/>
    <w:rsid w:val="00DB3613"/>
    <w:rsid w:val="00DB41DF"/>
    <w:rsid w:val="00DB5271"/>
    <w:rsid w:val="00DB527B"/>
    <w:rsid w:val="00DB5933"/>
    <w:rsid w:val="00DB5A3F"/>
    <w:rsid w:val="00DB6521"/>
    <w:rsid w:val="00DB6873"/>
    <w:rsid w:val="00DB7894"/>
    <w:rsid w:val="00DC044C"/>
    <w:rsid w:val="00DC0C8F"/>
    <w:rsid w:val="00DC0DB7"/>
    <w:rsid w:val="00DC1435"/>
    <w:rsid w:val="00DC14A1"/>
    <w:rsid w:val="00DC36FE"/>
    <w:rsid w:val="00DC386E"/>
    <w:rsid w:val="00DC3E04"/>
    <w:rsid w:val="00DC3E3C"/>
    <w:rsid w:val="00DC4E18"/>
    <w:rsid w:val="00DC71AD"/>
    <w:rsid w:val="00DD1740"/>
    <w:rsid w:val="00DD1FC8"/>
    <w:rsid w:val="00DD245B"/>
    <w:rsid w:val="00DD2999"/>
    <w:rsid w:val="00DD2B24"/>
    <w:rsid w:val="00DD36A7"/>
    <w:rsid w:val="00DD3C86"/>
    <w:rsid w:val="00DD3F10"/>
    <w:rsid w:val="00DD432B"/>
    <w:rsid w:val="00DD485A"/>
    <w:rsid w:val="00DD5FBC"/>
    <w:rsid w:val="00DD7418"/>
    <w:rsid w:val="00DD7BCC"/>
    <w:rsid w:val="00DE0B60"/>
    <w:rsid w:val="00DE25C2"/>
    <w:rsid w:val="00DE2E2B"/>
    <w:rsid w:val="00DE39DA"/>
    <w:rsid w:val="00DE3ED8"/>
    <w:rsid w:val="00DE4A7C"/>
    <w:rsid w:val="00DE5735"/>
    <w:rsid w:val="00DE5B97"/>
    <w:rsid w:val="00DE63F9"/>
    <w:rsid w:val="00DE68D5"/>
    <w:rsid w:val="00DE6B7F"/>
    <w:rsid w:val="00DE7083"/>
    <w:rsid w:val="00DE778D"/>
    <w:rsid w:val="00DF1807"/>
    <w:rsid w:val="00DF1821"/>
    <w:rsid w:val="00DF19BD"/>
    <w:rsid w:val="00DF1CC1"/>
    <w:rsid w:val="00DF2286"/>
    <w:rsid w:val="00DF2BA6"/>
    <w:rsid w:val="00DF45AD"/>
    <w:rsid w:val="00DF5022"/>
    <w:rsid w:val="00DF55A1"/>
    <w:rsid w:val="00DF673B"/>
    <w:rsid w:val="00DF7FB0"/>
    <w:rsid w:val="00E00365"/>
    <w:rsid w:val="00E00E50"/>
    <w:rsid w:val="00E00F5F"/>
    <w:rsid w:val="00E015DB"/>
    <w:rsid w:val="00E0174B"/>
    <w:rsid w:val="00E0209B"/>
    <w:rsid w:val="00E023A5"/>
    <w:rsid w:val="00E02DA0"/>
    <w:rsid w:val="00E0397D"/>
    <w:rsid w:val="00E03A39"/>
    <w:rsid w:val="00E04B87"/>
    <w:rsid w:val="00E0603A"/>
    <w:rsid w:val="00E0673D"/>
    <w:rsid w:val="00E073A8"/>
    <w:rsid w:val="00E109B2"/>
    <w:rsid w:val="00E11E6B"/>
    <w:rsid w:val="00E122AA"/>
    <w:rsid w:val="00E13A8D"/>
    <w:rsid w:val="00E14498"/>
    <w:rsid w:val="00E14538"/>
    <w:rsid w:val="00E14B41"/>
    <w:rsid w:val="00E15F4F"/>
    <w:rsid w:val="00E16163"/>
    <w:rsid w:val="00E163CA"/>
    <w:rsid w:val="00E17810"/>
    <w:rsid w:val="00E2028D"/>
    <w:rsid w:val="00E20ED4"/>
    <w:rsid w:val="00E220B6"/>
    <w:rsid w:val="00E230F8"/>
    <w:rsid w:val="00E24494"/>
    <w:rsid w:val="00E24DF4"/>
    <w:rsid w:val="00E25241"/>
    <w:rsid w:val="00E25388"/>
    <w:rsid w:val="00E263EF"/>
    <w:rsid w:val="00E304B1"/>
    <w:rsid w:val="00E31654"/>
    <w:rsid w:val="00E31673"/>
    <w:rsid w:val="00E31D25"/>
    <w:rsid w:val="00E32662"/>
    <w:rsid w:val="00E3340C"/>
    <w:rsid w:val="00E33C8B"/>
    <w:rsid w:val="00E35A8E"/>
    <w:rsid w:val="00E35C97"/>
    <w:rsid w:val="00E407D2"/>
    <w:rsid w:val="00E415F7"/>
    <w:rsid w:val="00E42B50"/>
    <w:rsid w:val="00E45603"/>
    <w:rsid w:val="00E456BB"/>
    <w:rsid w:val="00E45E76"/>
    <w:rsid w:val="00E45FB8"/>
    <w:rsid w:val="00E469D2"/>
    <w:rsid w:val="00E46FBD"/>
    <w:rsid w:val="00E52565"/>
    <w:rsid w:val="00E530F8"/>
    <w:rsid w:val="00E535D8"/>
    <w:rsid w:val="00E537C6"/>
    <w:rsid w:val="00E53C3D"/>
    <w:rsid w:val="00E55DCC"/>
    <w:rsid w:val="00E55F76"/>
    <w:rsid w:val="00E56459"/>
    <w:rsid w:val="00E56A3C"/>
    <w:rsid w:val="00E56AB7"/>
    <w:rsid w:val="00E56CDD"/>
    <w:rsid w:val="00E61DBA"/>
    <w:rsid w:val="00E6375A"/>
    <w:rsid w:val="00E63BEE"/>
    <w:rsid w:val="00E64AFF"/>
    <w:rsid w:val="00E64EE6"/>
    <w:rsid w:val="00E64FB9"/>
    <w:rsid w:val="00E6500B"/>
    <w:rsid w:val="00E6538C"/>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377"/>
    <w:rsid w:val="00E7755F"/>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02F"/>
    <w:rsid w:val="00E96655"/>
    <w:rsid w:val="00EA00C6"/>
    <w:rsid w:val="00EA1917"/>
    <w:rsid w:val="00EA1946"/>
    <w:rsid w:val="00EA194D"/>
    <w:rsid w:val="00EA2929"/>
    <w:rsid w:val="00EA2A9B"/>
    <w:rsid w:val="00EA34D4"/>
    <w:rsid w:val="00EA35C7"/>
    <w:rsid w:val="00EA35FE"/>
    <w:rsid w:val="00EA4273"/>
    <w:rsid w:val="00EA53F1"/>
    <w:rsid w:val="00EA54F5"/>
    <w:rsid w:val="00EA5F36"/>
    <w:rsid w:val="00EA629D"/>
    <w:rsid w:val="00EA643E"/>
    <w:rsid w:val="00EA6637"/>
    <w:rsid w:val="00EA6EB4"/>
    <w:rsid w:val="00EA6EBF"/>
    <w:rsid w:val="00EB0062"/>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729"/>
    <w:rsid w:val="00EC486F"/>
    <w:rsid w:val="00EC4F53"/>
    <w:rsid w:val="00EC5572"/>
    <w:rsid w:val="00EC56D8"/>
    <w:rsid w:val="00EC6480"/>
    <w:rsid w:val="00EC664C"/>
    <w:rsid w:val="00EC676F"/>
    <w:rsid w:val="00EC6B09"/>
    <w:rsid w:val="00EC7324"/>
    <w:rsid w:val="00EC7AFD"/>
    <w:rsid w:val="00ED0508"/>
    <w:rsid w:val="00ED07E2"/>
    <w:rsid w:val="00ED2351"/>
    <w:rsid w:val="00ED4417"/>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0FC8"/>
    <w:rsid w:val="00EF1F10"/>
    <w:rsid w:val="00EF205F"/>
    <w:rsid w:val="00EF20F7"/>
    <w:rsid w:val="00EF4E0F"/>
    <w:rsid w:val="00EF6843"/>
    <w:rsid w:val="00EF68B3"/>
    <w:rsid w:val="00EF6970"/>
    <w:rsid w:val="00EF7043"/>
    <w:rsid w:val="00EF753E"/>
    <w:rsid w:val="00F0160D"/>
    <w:rsid w:val="00F0181B"/>
    <w:rsid w:val="00F0421C"/>
    <w:rsid w:val="00F053AA"/>
    <w:rsid w:val="00F0610B"/>
    <w:rsid w:val="00F07081"/>
    <w:rsid w:val="00F0731B"/>
    <w:rsid w:val="00F0763E"/>
    <w:rsid w:val="00F07CAA"/>
    <w:rsid w:val="00F12942"/>
    <w:rsid w:val="00F13074"/>
    <w:rsid w:val="00F135F5"/>
    <w:rsid w:val="00F14935"/>
    <w:rsid w:val="00F15A4E"/>
    <w:rsid w:val="00F15E6C"/>
    <w:rsid w:val="00F1636B"/>
    <w:rsid w:val="00F16A93"/>
    <w:rsid w:val="00F1726D"/>
    <w:rsid w:val="00F202A9"/>
    <w:rsid w:val="00F214B2"/>
    <w:rsid w:val="00F219DB"/>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78E"/>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EDA"/>
    <w:rsid w:val="00F57FC3"/>
    <w:rsid w:val="00F61088"/>
    <w:rsid w:val="00F61573"/>
    <w:rsid w:val="00F63A31"/>
    <w:rsid w:val="00F6419D"/>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0B05"/>
    <w:rsid w:val="00F90B4C"/>
    <w:rsid w:val="00F9113C"/>
    <w:rsid w:val="00F914B0"/>
    <w:rsid w:val="00F91B95"/>
    <w:rsid w:val="00F92237"/>
    <w:rsid w:val="00F932FF"/>
    <w:rsid w:val="00F9353F"/>
    <w:rsid w:val="00F94D1A"/>
    <w:rsid w:val="00F956EA"/>
    <w:rsid w:val="00F96142"/>
    <w:rsid w:val="00F974DF"/>
    <w:rsid w:val="00FA0144"/>
    <w:rsid w:val="00FA0BA0"/>
    <w:rsid w:val="00FA0CB8"/>
    <w:rsid w:val="00FA0E30"/>
    <w:rsid w:val="00FA1038"/>
    <w:rsid w:val="00FA1735"/>
    <w:rsid w:val="00FA1F9C"/>
    <w:rsid w:val="00FA4EA9"/>
    <w:rsid w:val="00FA4FFF"/>
    <w:rsid w:val="00FA5069"/>
    <w:rsid w:val="00FA660B"/>
    <w:rsid w:val="00FA663C"/>
    <w:rsid w:val="00FA6662"/>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743"/>
    <w:rsid w:val="00FB5CDE"/>
    <w:rsid w:val="00FB62ED"/>
    <w:rsid w:val="00FB6B91"/>
    <w:rsid w:val="00FB6F15"/>
    <w:rsid w:val="00FB78BE"/>
    <w:rsid w:val="00FB7BCA"/>
    <w:rsid w:val="00FC09D2"/>
    <w:rsid w:val="00FC0E95"/>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18E"/>
    <w:rsid w:val="00FD436E"/>
    <w:rsid w:val="00FD439F"/>
    <w:rsid w:val="00FD5481"/>
    <w:rsid w:val="00FD5E89"/>
    <w:rsid w:val="00FD620F"/>
    <w:rsid w:val="00FD638B"/>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styleId="Lahendamatamainimine">
    <w:name w:val="Unresolved Mention"/>
    <w:basedOn w:val="Liguvaikefont"/>
    <w:uiPriority w:val="99"/>
    <w:semiHidden/>
    <w:unhideWhenUsed/>
    <w:rsid w:val="005D4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0834039">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0.10.10.5\Kasutajad\volikogu\_komisjonid\3%20revisjonikomisjon\2026\juuni\eeln&#245;ud_materjalid\78_Maakonna_arengustrateegia.doc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10.10.10.5\Kasutajad\volikogu\_komisjonid\3%20revisjonikomisjon\2026\juuni\eeln&#245;ud_materjalid\75_Loa_andmine_varalised_kohustused_EITS.doc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10.10.10.5\Kasutajad\volikogu\_komisjonid\3%20revisjonikomisjon\2026\juuni\eeln&#245;ud_materjalid\72-1_2026._aasta_I_lisaeelarve_eelnou_II_lugemine.docx" TargetMode="External"/><Relationship Id="rId14"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135D5-AA4F-4B5A-B163-C7F5E058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7</Pages>
  <Words>2009</Words>
  <Characters>11653</Characters>
  <Application>Microsoft Office Word</Application>
  <DocSecurity>0</DocSecurity>
  <Lines>97</Lines>
  <Paragraphs>27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17</cp:revision>
  <cp:lastPrinted>2014-02-21T09:39:00Z</cp:lastPrinted>
  <dcterms:created xsi:type="dcterms:W3CDTF">2026-06-10T08:37:00Z</dcterms:created>
  <dcterms:modified xsi:type="dcterms:W3CDTF">2026-06-11T10:22:00Z</dcterms:modified>
</cp:coreProperties>
</file>