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 xml:space="preserve">V I L J A N D I  L I N </w:t>
      </w:r>
      <w:proofErr w:type="spellStart"/>
      <w:r w:rsidRPr="00010E95">
        <w:rPr>
          <w:rFonts w:ascii="Times New Roman" w:hAnsi="Times New Roman"/>
          <w:b/>
          <w:sz w:val="28"/>
          <w:szCs w:val="28"/>
          <w:lang w:eastAsia="en-US"/>
        </w:rPr>
        <w:t>N</w:t>
      </w:r>
      <w:proofErr w:type="spellEnd"/>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3CF30627" w:rsidR="00D31771" w:rsidRDefault="00A511E9"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REVISJONI</w:t>
      </w:r>
      <w:r w:rsidR="008D3E62">
        <w:rPr>
          <w:rFonts w:ascii="Times New Roman" w:hAnsi="Times New Roman"/>
          <w:b/>
          <w:sz w:val="24"/>
          <w:szCs w:val="24"/>
        </w:rPr>
        <w:t>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7BFC53EB" w:rsidR="00700F3F" w:rsidRDefault="00F4630E" w:rsidP="00CC79C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E13B30">
        <w:rPr>
          <w:rFonts w:ascii="Times New Roman" w:hAnsi="Times New Roman"/>
          <w:sz w:val="24"/>
          <w:szCs w:val="24"/>
        </w:rPr>
        <w:tab/>
      </w:r>
      <w:r w:rsidR="00E13B30">
        <w:rPr>
          <w:rFonts w:ascii="Times New Roman" w:hAnsi="Times New Roman"/>
          <w:sz w:val="24"/>
          <w:szCs w:val="24"/>
        </w:rPr>
        <w:tab/>
      </w:r>
      <w:r w:rsidR="00554932">
        <w:rPr>
          <w:rFonts w:ascii="Times New Roman" w:hAnsi="Times New Roman"/>
          <w:sz w:val="24"/>
          <w:szCs w:val="24"/>
        </w:rPr>
        <w:t>4</w:t>
      </w:r>
      <w:r w:rsidR="009D4DBA">
        <w:rPr>
          <w:rFonts w:ascii="Times New Roman" w:hAnsi="Times New Roman"/>
          <w:sz w:val="24"/>
          <w:szCs w:val="24"/>
        </w:rPr>
        <w:t>.</w:t>
      </w:r>
      <w:r w:rsidR="00176759">
        <w:rPr>
          <w:rFonts w:ascii="Times New Roman" w:hAnsi="Times New Roman"/>
          <w:sz w:val="24"/>
          <w:szCs w:val="24"/>
        </w:rPr>
        <w:t xml:space="preserve"> </w:t>
      </w:r>
      <w:r w:rsidR="00554932">
        <w:rPr>
          <w:rFonts w:ascii="Times New Roman" w:hAnsi="Times New Roman"/>
          <w:sz w:val="24"/>
          <w:szCs w:val="24"/>
        </w:rPr>
        <w:t>juuni</w:t>
      </w:r>
      <w:r w:rsidR="00867DEF">
        <w:rPr>
          <w:rFonts w:ascii="Times New Roman" w:hAnsi="Times New Roman"/>
          <w:sz w:val="24"/>
          <w:szCs w:val="24"/>
        </w:rPr>
        <w:t xml:space="preserve"> </w:t>
      </w:r>
      <w:r w:rsidR="007C1704">
        <w:rPr>
          <w:rFonts w:ascii="Times New Roman" w:hAnsi="Times New Roman"/>
          <w:sz w:val="24"/>
          <w:szCs w:val="24"/>
        </w:rPr>
        <w:t>2026</w:t>
      </w:r>
      <w:r w:rsidR="002D58B2">
        <w:rPr>
          <w:rFonts w:ascii="Times New Roman" w:hAnsi="Times New Roman"/>
          <w:sz w:val="24"/>
          <w:szCs w:val="24"/>
        </w:rPr>
        <w:t xml:space="preserve">  </w:t>
      </w:r>
      <w:r w:rsidR="00547EB7" w:rsidRPr="00A511E9">
        <w:rPr>
          <w:rFonts w:ascii="Times New Roman" w:hAnsi="Times New Roman"/>
          <w:sz w:val="24"/>
          <w:szCs w:val="24"/>
        </w:rPr>
        <w:t xml:space="preserve">nr </w:t>
      </w:r>
      <w:r w:rsidR="0066392E" w:rsidRPr="00446C8E">
        <w:rPr>
          <w:rFonts w:ascii="Times New Roman" w:hAnsi="Times New Roman"/>
          <w:sz w:val="24"/>
          <w:szCs w:val="24"/>
        </w:rPr>
        <w:t>1-</w:t>
      </w:r>
      <w:r w:rsidR="00A511E9" w:rsidRPr="00446C8E">
        <w:rPr>
          <w:rFonts w:ascii="Times New Roman" w:hAnsi="Times New Roman"/>
          <w:sz w:val="24"/>
          <w:szCs w:val="24"/>
        </w:rPr>
        <w:t>12</w:t>
      </w:r>
      <w:r w:rsidR="0066392E" w:rsidRPr="00446C8E">
        <w:rPr>
          <w:rFonts w:ascii="Times New Roman" w:hAnsi="Times New Roman"/>
          <w:sz w:val="24"/>
          <w:szCs w:val="24"/>
        </w:rPr>
        <w:t>/2</w:t>
      </w:r>
      <w:r w:rsidR="00446C8E" w:rsidRPr="00446C8E">
        <w:rPr>
          <w:rFonts w:ascii="Times New Roman" w:hAnsi="Times New Roman"/>
          <w:sz w:val="24"/>
          <w:szCs w:val="24"/>
        </w:rPr>
        <w:t>6</w:t>
      </w:r>
      <w:r w:rsidR="00BC2150" w:rsidRPr="00446C8E">
        <w:rPr>
          <w:rFonts w:ascii="Times New Roman" w:hAnsi="Times New Roman"/>
          <w:sz w:val="24"/>
          <w:szCs w:val="24"/>
        </w:rPr>
        <w:t>/</w:t>
      </w:r>
      <w:r w:rsidR="00554932">
        <w:rPr>
          <w:rFonts w:ascii="Times New Roman" w:hAnsi="Times New Roman"/>
          <w:sz w:val="24"/>
          <w:szCs w:val="24"/>
        </w:rPr>
        <w:t>7</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7A5F7B72" w:rsidR="00700F3F" w:rsidRDefault="00700F3F" w:rsidP="00330F58">
      <w:pPr>
        <w:widowControl w:val="0"/>
        <w:autoSpaceDE w:val="0"/>
        <w:spacing w:after="0" w:line="240" w:lineRule="auto"/>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D1E18">
        <w:rPr>
          <w:rFonts w:ascii="Times New Roman" w:hAnsi="Times New Roman"/>
          <w:sz w:val="24"/>
          <w:szCs w:val="24"/>
        </w:rPr>
        <w:t xml:space="preserve"> 10.00</w:t>
      </w:r>
      <w:r w:rsidR="00AB4DB0">
        <w:rPr>
          <w:rFonts w:ascii="Times New Roman" w:hAnsi="Times New Roman"/>
          <w:sz w:val="24"/>
          <w:szCs w:val="24"/>
        </w:rPr>
        <w:t xml:space="preserve">, lõpp </w:t>
      </w:r>
      <w:r w:rsidR="00AB4DB0" w:rsidRPr="00446C8E">
        <w:rPr>
          <w:rFonts w:ascii="Times New Roman" w:hAnsi="Times New Roman"/>
          <w:sz w:val="24"/>
          <w:szCs w:val="24"/>
        </w:rPr>
        <w:t>ke</w:t>
      </w:r>
      <w:r w:rsidR="00F94D1A" w:rsidRPr="00446C8E">
        <w:rPr>
          <w:rFonts w:ascii="Times New Roman" w:hAnsi="Times New Roman"/>
          <w:sz w:val="24"/>
          <w:szCs w:val="24"/>
        </w:rPr>
        <w:t xml:space="preserve">ll </w:t>
      </w:r>
      <w:r w:rsidR="00807EA3">
        <w:rPr>
          <w:rFonts w:ascii="Times New Roman" w:hAnsi="Times New Roman"/>
          <w:sz w:val="24"/>
          <w:szCs w:val="24"/>
        </w:rPr>
        <w:t>12.53</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72B68B61" w:rsidR="005F4F7D" w:rsidRPr="00F7701A" w:rsidRDefault="005F4F7D" w:rsidP="001F5F2C">
      <w:pPr>
        <w:widowControl w:val="0"/>
        <w:autoSpaceDE w:val="0"/>
        <w:spacing w:after="0" w:line="240" w:lineRule="auto"/>
        <w:jc w:val="both"/>
        <w:rPr>
          <w:rFonts w:ascii="Times New Roman" w:hAnsi="Times New Roman"/>
          <w:sz w:val="24"/>
          <w:szCs w:val="24"/>
        </w:rPr>
      </w:pPr>
      <w:r w:rsidRPr="00F7701A">
        <w:rPr>
          <w:rFonts w:ascii="Times New Roman" w:hAnsi="Times New Roman"/>
          <w:b/>
          <w:bCs/>
          <w:sz w:val="24"/>
          <w:szCs w:val="24"/>
        </w:rPr>
        <w:t>Koosolekut juhatas</w:t>
      </w:r>
      <w:r w:rsidR="00A511E9">
        <w:rPr>
          <w:rFonts w:ascii="Times New Roman" w:hAnsi="Times New Roman"/>
          <w:b/>
          <w:bCs/>
          <w:sz w:val="24"/>
          <w:szCs w:val="24"/>
        </w:rPr>
        <w:t>:</w:t>
      </w:r>
      <w:r w:rsidR="00184C3C">
        <w:rPr>
          <w:rFonts w:ascii="Times New Roman" w:hAnsi="Times New Roman"/>
          <w:b/>
          <w:bCs/>
          <w:sz w:val="24"/>
          <w:szCs w:val="24"/>
        </w:rPr>
        <w:t xml:space="preserve"> </w:t>
      </w:r>
      <w:r w:rsidR="00ED1E18">
        <w:rPr>
          <w:rFonts w:ascii="Times New Roman" w:hAnsi="Times New Roman"/>
          <w:bCs/>
          <w:sz w:val="24"/>
          <w:szCs w:val="24"/>
        </w:rPr>
        <w:t>Are Tints</w:t>
      </w:r>
    </w:p>
    <w:p w14:paraId="70239F88" w14:textId="16003359" w:rsidR="00B7524D" w:rsidRPr="00B53349" w:rsidRDefault="00B7524D" w:rsidP="001F5F2C">
      <w:pPr>
        <w:widowControl w:val="0"/>
        <w:autoSpaceDE w:val="0"/>
        <w:spacing w:after="0" w:line="240" w:lineRule="auto"/>
        <w:jc w:val="both"/>
        <w:rPr>
          <w:rFonts w:ascii="Times New Roman" w:hAnsi="Times New Roman"/>
          <w:b/>
          <w:bCs/>
          <w:sz w:val="24"/>
          <w:szCs w:val="24"/>
          <w:highlight w:val="yellow"/>
        </w:rPr>
      </w:pPr>
      <w:r w:rsidRPr="00F7701A">
        <w:rPr>
          <w:rFonts w:ascii="Times New Roman" w:hAnsi="Times New Roman"/>
          <w:b/>
          <w:sz w:val="24"/>
          <w:szCs w:val="24"/>
        </w:rPr>
        <w:t>Protokollis</w:t>
      </w:r>
      <w:r w:rsidR="00A511E9">
        <w:rPr>
          <w:rFonts w:ascii="Times New Roman" w:hAnsi="Times New Roman"/>
          <w:b/>
          <w:sz w:val="24"/>
          <w:szCs w:val="24"/>
        </w:rPr>
        <w:t>:</w:t>
      </w:r>
      <w:r w:rsidR="00BC2150">
        <w:rPr>
          <w:rFonts w:ascii="Times New Roman" w:hAnsi="Times New Roman"/>
          <w:sz w:val="24"/>
          <w:szCs w:val="24"/>
        </w:rPr>
        <w:t xml:space="preserve"> Sirli-Mai Nurka</w:t>
      </w:r>
    </w:p>
    <w:p w14:paraId="11A80A02" w14:textId="67140C3E" w:rsidR="004A323C" w:rsidRDefault="004F4021" w:rsidP="00ED1E18">
      <w:pPr>
        <w:widowControl w:val="0"/>
        <w:autoSpaceDE w:val="0"/>
        <w:spacing w:after="0" w:line="240" w:lineRule="auto"/>
        <w:jc w:val="both"/>
        <w:rPr>
          <w:rFonts w:ascii="Times New Roman" w:hAnsi="Times New Roman"/>
          <w:bCs/>
          <w:sz w:val="24"/>
          <w:szCs w:val="24"/>
        </w:rPr>
      </w:pPr>
      <w:r w:rsidRPr="00A47802">
        <w:rPr>
          <w:rFonts w:ascii="Times New Roman" w:hAnsi="Times New Roman"/>
          <w:b/>
          <w:bCs/>
          <w:sz w:val="24"/>
          <w:szCs w:val="24"/>
        </w:rPr>
        <w:t>Võtsid osa liikmed</w:t>
      </w:r>
      <w:r w:rsidR="006072BD" w:rsidRPr="00A47802">
        <w:rPr>
          <w:rFonts w:ascii="Times New Roman" w:hAnsi="Times New Roman"/>
          <w:b/>
          <w:bCs/>
          <w:sz w:val="24"/>
          <w:szCs w:val="24"/>
        </w:rPr>
        <w:t>:</w:t>
      </w:r>
      <w:r w:rsidR="002A4E6C" w:rsidRPr="00A47802">
        <w:rPr>
          <w:rFonts w:ascii="Times New Roman" w:hAnsi="Times New Roman"/>
          <w:bCs/>
          <w:sz w:val="24"/>
          <w:szCs w:val="24"/>
        </w:rPr>
        <w:t xml:space="preserve"> </w:t>
      </w:r>
      <w:r w:rsidR="00A511E9" w:rsidRPr="004A18C4">
        <w:rPr>
          <w:rFonts w:ascii="Times New Roman" w:hAnsi="Times New Roman"/>
          <w:bCs/>
          <w:sz w:val="24"/>
          <w:szCs w:val="24"/>
        </w:rPr>
        <w:t>Harri Juhani Aaltonen,</w:t>
      </w:r>
      <w:r w:rsidR="005F4D4C" w:rsidRPr="004A18C4">
        <w:rPr>
          <w:rFonts w:ascii="Times New Roman" w:hAnsi="Times New Roman"/>
          <w:bCs/>
          <w:sz w:val="24"/>
          <w:szCs w:val="24"/>
        </w:rPr>
        <w:t xml:space="preserve"> </w:t>
      </w:r>
      <w:r w:rsidR="00A511E9" w:rsidRPr="004A18C4">
        <w:rPr>
          <w:rFonts w:ascii="Times New Roman" w:hAnsi="Times New Roman"/>
          <w:bCs/>
          <w:sz w:val="24"/>
          <w:szCs w:val="24"/>
        </w:rPr>
        <w:t>Ivar Kommisaar,</w:t>
      </w:r>
      <w:r w:rsidR="00E13B30" w:rsidRPr="004A18C4">
        <w:rPr>
          <w:rFonts w:ascii="Times New Roman" w:hAnsi="Times New Roman"/>
          <w:bCs/>
          <w:sz w:val="24"/>
          <w:szCs w:val="24"/>
        </w:rPr>
        <w:t xml:space="preserve"> Johan-Kristjan Konovalov,</w:t>
      </w:r>
      <w:r w:rsidR="004A18C4" w:rsidRPr="004A18C4">
        <w:rPr>
          <w:rFonts w:ascii="Times New Roman" w:hAnsi="Times New Roman"/>
          <w:bCs/>
          <w:sz w:val="24"/>
          <w:szCs w:val="24"/>
        </w:rPr>
        <w:t xml:space="preserve"> </w:t>
      </w:r>
      <w:r w:rsidR="005C03EC">
        <w:rPr>
          <w:rFonts w:ascii="Times New Roman" w:hAnsi="Times New Roman"/>
          <w:bCs/>
          <w:sz w:val="24"/>
          <w:szCs w:val="24"/>
        </w:rPr>
        <w:t xml:space="preserve">Peedu Põld (Teams), </w:t>
      </w:r>
      <w:r w:rsidR="00ED1E18" w:rsidRPr="004A18C4">
        <w:rPr>
          <w:rFonts w:ascii="Times New Roman" w:hAnsi="Times New Roman"/>
          <w:bCs/>
          <w:sz w:val="24"/>
          <w:szCs w:val="24"/>
        </w:rPr>
        <w:t>Are Tints</w:t>
      </w:r>
      <w:r w:rsidR="00E13B30" w:rsidRPr="004A18C4">
        <w:rPr>
          <w:rFonts w:ascii="Times New Roman" w:hAnsi="Times New Roman"/>
          <w:bCs/>
          <w:sz w:val="24"/>
          <w:szCs w:val="24"/>
        </w:rPr>
        <w:t>, Gunnar Veermäe</w:t>
      </w:r>
    </w:p>
    <w:p w14:paraId="40E2F02B" w14:textId="153A2823" w:rsidR="004A18C4" w:rsidRPr="004A18C4" w:rsidRDefault="004A18C4" w:rsidP="00ED1E18">
      <w:pPr>
        <w:widowControl w:val="0"/>
        <w:autoSpaceDE w:val="0"/>
        <w:spacing w:after="0" w:line="240" w:lineRule="auto"/>
        <w:jc w:val="both"/>
        <w:rPr>
          <w:rFonts w:ascii="Times New Roman" w:hAnsi="Times New Roman"/>
          <w:bCs/>
          <w:sz w:val="24"/>
          <w:szCs w:val="24"/>
        </w:rPr>
      </w:pPr>
      <w:r>
        <w:rPr>
          <w:rFonts w:ascii="Times New Roman" w:hAnsi="Times New Roman"/>
          <w:b/>
          <w:sz w:val="24"/>
          <w:szCs w:val="24"/>
        </w:rPr>
        <w:t xml:space="preserve">Puudus: </w:t>
      </w:r>
      <w:r>
        <w:rPr>
          <w:rFonts w:ascii="Times New Roman" w:hAnsi="Times New Roman"/>
          <w:bCs/>
          <w:sz w:val="24"/>
          <w:szCs w:val="24"/>
        </w:rPr>
        <w:t>Kaido Kivisild</w:t>
      </w:r>
    </w:p>
    <w:p w14:paraId="38EA3E7B" w14:textId="7ECCD127" w:rsidR="00691085" w:rsidRDefault="00691085" w:rsidP="00ED1E18">
      <w:pPr>
        <w:widowControl w:val="0"/>
        <w:autoSpaceDE w:val="0"/>
        <w:spacing w:after="0" w:line="240" w:lineRule="auto"/>
        <w:jc w:val="both"/>
        <w:rPr>
          <w:rFonts w:ascii="Times New Roman" w:hAnsi="Times New Roman"/>
          <w:bCs/>
          <w:sz w:val="24"/>
          <w:szCs w:val="24"/>
        </w:rPr>
      </w:pPr>
      <w:r w:rsidRPr="005C03EC">
        <w:rPr>
          <w:rFonts w:ascii="Times New Roman" w:hAnsi="Times New Roman"/>
          <w:b/>
          <w:sz w:val="24"/>
          <w:szCs w:val="24"/>
        </w:rPr>
        <w:t>Võtsid osa teenistujad:</w:t>
      </w:r>
      <w:r w:rsidR="00A47802" w:rsidRPr="005C03EC">
        <w:rPr>
          <w:rFonts w:ascii="Times New Roman" w:hAnsi="Times New Roman"/>
          <w:bCs/>
          <w:sz w:val="24"/>
          <w:szCs w:val="24"/>
        </w:rPr>
        <w:t xml:space="preserve"> </w:t>
      </w:r>
      <w:r w:rsidR="00F21BE8" w:rsidRPr="005C03EC">
        <w:rPr>
          <w:rFonts w:ascii="Times New Roman" w:hAnsi="Times New Roman"/>
          <w:bCs/>
          <w:sz w:val="24"/>
          <w:szCs w:val="24"/>
        </w:rPr>
        <w:t xml:space="preserve">rahandusameti juhataja Ülle Allik, </w:t>
      </w:r>
      <w:r w:rsidRPr="005C03EC">
        <w:rPr>
          <w:rFonts w:ascii="Times New Roman" w:hAnsi="Times New Roman"/>
          <w:bCs/>
          <w:sz w:val="24"/>
          <w:szCs w:val="24"/>
        </w:rPr>
        <w:t>linnapea Jaak Pihlak,</w:t>
      </w:r>
      <w:r w:rsidR="00E34814" w:rsidRPr="005C03EC">
        <w:rPr>
          <w:rFonts w:ascii="Times New Roman" w:hAnsi="Times New Roman"/>
          <w:bCs/>
          <w:sz w:val="24"/>
          <w:szCs w:val="24"/>
        </w:rPr>
        <w:t xml:space="preserve"> õigusteenistuse juht Margit-Marit Raudsepp,</w:t>
      </w:r>
      <w:r w:rsidR="000170B4" w:rsidRPr="005C03EC">
        <w:rPr>
          <w:rFonts w:ascii="Times New Roman" w:hAnsi="Times New Roman"/>
          <w:bCs/>
          <w:sz w:val="24"/>
          <w:szCs w:val="24"/>
        </w:rPr>
        <w:t xml:space="preserve"> </w:t>
      </w:r>
      <w:r w:rsidR="00E34814" w:rsidRPr="005C03EC">
        <w:rPr>
          <w:rFonts w:ascii="Times New Roman" w:hAnsi="Times New Roman"/>
          <w:bCs/>
          <w:sz w:val="24"/>
          <w:szCs w:val="24"/>
        </w:rPr>
        <w:t>linnasekretär Ene Rink</w:t>
      </w:r>
      <w:r w:rsidR="00E34814" w:rsidRPr="004A18C4">
        <w:rPr>
          <w:rFonts w:ascii="Times New Roman" w:hAnsi="Times New Roman"/>
          <w:bCs/>
          <w:sz w:val="24"/>
          <w:szCs w:val="24"/>
        </w:rPr>
        <w:t xml:space="preserve">, </w:t>
      </w:r>
      <w:r w:rsidR="00000971">
        <w:rPr>
          <w:rFonts w:ascii="Times New Roman" w:hAnsi="Times New Roman"/>
          <w:bCs/>
          <w:sz w:val="24"/>
          <w:szCs w:val="24"/>
        </w:rPr>
        <w:t xml:space="preserve">pearaamatupidaja </w:t>
      </w:r>
      <w:r w:rsidR="00C44C95">
        <w:rPr>
          <w:rFonts w:ascii="Times New Roman" w:hAnsi="Times New Roman"/>
          <w:bCs/>
          <w:sz w:val="24"/>
          <w:szCs w:val="24"/>
        </w:rPr>
        <w:t>Aet</w:t>
      </w:r>
      <w:r w:rsidR="00000971">
        <w:rPr>
          <w:rFonts w:ascii="Times New Roman" w:hAnsi="Times New Roman"/>
          <w:bCs/>
          <w:sz w:val="24"/>
          <w:szCs w:val="24"/>
        </w:rPr>
        <w:t xml:space="preserve"> Viljak</w:t>
      </w:r>
    </w:p>
    <w:p w14:paraId="1A7C5A64" w14:textId="62C370D7" w:rsidR="00000971" w:rsidRPr="001F3835" w:rsidRDefault="00000971" w:rsidP="00ED1E18">
      <w:pPr>
        <w:widowControl w:val="0"/>
        <w:autoSpaceDE w:val="0"/>
        <w:spacing w:after="0" w:line="240" w:lineRule="auto"/>
        <w:jc w:val="both"/>
        <w:rPr>
          <w:rFonts w:ascii="Times New Roman" w:hAnsi="Times New Roman"/>
          <w:bCs/>
          <w:sz w:val="24"/>
          <w:szCs w:val="24"/>
        </w:rPr>
      </w:pPr>
      <w:r>
        <w:rPr>
          <w:rFonts w:ascii="Times New Roman" w:hAnsi="Times New Roman"/>
          <w:b/>
          <w:sz w:val="24"/>
          <w:szCs w:val="24"/>
        </w:rPr>
        <w:t xml:space="preserve">Koosolekul viibis: </w:t>
      </w:r>
      <w:r>
        <w:rPr>
          <w:rFonts w:ascii="Times New Roman" w:hAnsi="Times New Roman"/>
          <w:bCs/>
          <w:sz w:val="24"/>
          <w:szCs w:val="24"/>
        </w:rPr>
        <w:t>Viljandi Linnahoolduse juhataja Marion Kütt</w:t>
      </w:r>
    </w:p>
    <w:p w14:paraId="55C5C185" w14:textId="77777777" w:rsidR="00287311" w:rsidRDefault="00287311" w:rsidP="00C12F85">
      <w:pPr>
        <w:widowControl w:val="0"/>
        <w:tabs>
          <w:tab w:val="left" w:pos="2552"/>
        </w:tabs>
        <w:autoSpaceDE w:val="0"/>
        <w:spacing w:after="0" w:line="240" w:lineRule="auto"/>
        <w:jc w:val="both"/>
        <w:rPr>
          <w:rFonts w:ascii="Times New Roman" w:hAnsi="Times New Roman"/>
          <w:b/>
          <w:bCs/>
          <w:sz w:val="24"/>
          <w:szCs w:val="24"/>
        </w:rPr>
      </w:pPr>
    </w:p>
    <w:p w14:paraId="4BCEC0C2" w14:textId="08B0BF36" w:rsidR="00287311" w:rsidRPr="00A47802" w:rsidRDefault="002A4E6C" w:rsidP="00184C3C">
      <w:pPr>
        <w:widowControl w:val="0"/>
        <w:autoSpaceDE w:val="0"/>
        <w:spacing w:after="0" w:line="240" w:lineRule="auto"/>
        <w:jc w:val="both"/>
        <w:rPr>
          <w:rFonts w:ascii="Times New Roman" w:hAnsi="Times New Roman"/>
          <w:bCs/>
          <w:sz w:val="24"/>
          <w:szCs w:val="24"/>
        </w:rPr>
      </w:pPr>
      <w:r w:rsidRPr="005C03EC">
        <w:rPr>
          <w:rFonts w:ascii="Times New Roman" w:hAnsi="Times New Roman"/>
          <w:bCs/>
          <w:sz w:val="24"/>
          <w:szCs w:val="24"/>
        </w:rPr>
        <w:t>Koosolek</w:t>
      </w:r>
      <w:r w:rsidR="001D7297" w:rsidRPr="005C03EC">
        <w:rPr>
          <w:rFonts w:ascii="Times New Roman" w:hAnsi="Times New Roman"/>
          <w:bCs/>
          <w:sz w:val="24"/>
          <w:szCs w:val="24"/>
        </w:rPr>
        <w:t xml:space="preserve"> toimus füüsiliselt raekojas ja </w:t>
      </w:r>
      <w:r w:rsidR="00A511E9" w:rsidRPr="005C03EC">
        <w:rPr>
          <w:rFonts w:ascii="Times New Roman" w:hAnsi="Times New Roman"/>
          <w:bCs/>
          <w:sz w:val="24"/>
          <w:szCs w:val="24"/>
        </w:rPr>
        <w:t xml:space="preserve">elektrooniliselt </w:t>
      </w:r>
      <w:r w:rsidR="001D7297" w:rsidRPr="005C03EC">
        <w:rPr>
          <w:rFonts w:ascii="Times New Roman" w:hAnsi="Times New Roman"/>
          <w:bCs/>
          <w:sz w:val="24"/>
          <w:szCs w:val="24"/>
        </w:rPr>
        <w:t>Microsoft Teamsi</w:t>
      </w:r>
      <w:r w:rsidR="00A511E9" w:rsidRPr="005C03EC">
        <w:rPr>
          <w:rFonts w:ascii="Times New Roman" w:hAnsi="Times New Roman"/>
          <w:bCs/>
          <w:sz w:val="24"/>
          <w:szCs w:val="24"/>
        </w:rPr>
        <w:t xml:space="preserve"> vahendusel</w:t>
      </w:r>
      <w:r w:rsidR="001D7297" w:rsidRPr="005C03EC">
        <w:rPr>
          <w:rFonts w:ascii="Times New Roman" w:hAnsi="Times New Roman"/>
          <w:bCs/>
          <w:sz w:val="24"/>
          <w:szCs w:val="24"/>
        </w:rPr>
        <w:t>.</w:t>
      </w:r>
    </w:p>
    <w:p w14:paraId="0FE98C98" w14:textId="2ACE7DD0" w:rsidR="006B198D" w:rsidRPr="00A47802" w:rsidRDefault="00184C3C" w:rsidP="006B198D">
      <w:pPr>
        <w:widowControl w:val="0"/>
        <w:autoSpaceDE w:val="0"/>
        <w:spacing w:after="0" w:line="240" w:lineRule="auto"/>
        <w:jc w:val="both"/>
        <w:rPr>
          <w:rFonts w:ascii="Times New Roman" w:hAnsi="Times New Roman"/>
          <w:bCs/>
          <w:sz w:val="24"/>
          <w:szCs w:val="24"/>
        </w:rPr>
      </w:pPr>
      <w:r w:rsidRPr="00A47802">
        <w:rPr>
          <w:rFonts w:ascii="Times New Roman" w:hAnsi="Times New Roman"/>
          <w:bCs/>
          <w:sz w:val="24"/>
          <w:szCs w:val="24"/>
        </w:rPr>
        <w:t>L</w:t>
      </w:r>
      <w:r w:rsidR="00285852" w:rsidRPr="00A47802">
        <w:rPr>
          <w:rFonts w:ascii="Times New Roman" w:hAnsi="Times New Roman"/>
          <w:bCs/>
          <w:sz w:val="24"/>
          <w:szCs w:val="24"/>
        </w:rPr>
        <w:t>äbirääkimised päevakorra asjus.</w:t>
      </w:r>
    </w:p>
    <w:p w14:paraId="1AFB6FAA" w14:textId="77777777" w:rsidR="006B198D" w:rsidRDefault="006B198D" w:rsidP="006B198D">
      <w:pPr>
        <w:widowControl w:val="0"/>
        <w:autoSpaceDE w:val="0"/>
        <w:spacing w:after="0" w:line="240" w:lineRule="auto"/>
        <w:jc w:val="both"/>
        <w:rPr>
          <w:rFonts w:ascii="Times New Roman" w:hAnsi="Times New Roman"/>
          <w:bCs/>
          <w:sz w:val="24"/>
          <w:szCs w:val="24"/>
        </w:rPr>
      </w:pPr>
    </w:p>
    <w:p w14:paraId="4994AF20" w14:textId="680F462C" w:rsidR="00A242AC" w:rsidRDefault="00A242AC" w:rsidP="00184C3C">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Komisjon kinnitas päevakorra.</w:t>
      </w:r>
    </w:p>
    <w:p w14:paraId="53B953A2" w14:textId="77777777" w:rsidR="004B3C9F" w:rsidRPr="00765C73" w:rsidRDefault="004B3C9F" w:rsidP="00184C3C">
      <w:pPr>
        <w:widowControl w:val="0"/>
        <w:autoSpaceDE w:val="0"/>
        <w:spacing w:after="0" w:line="240" w:lineRule="auto"/>
        <w:jc w:val="both"/>
        <w:rPr>
          <w:rFonts w:ascii="Times New Roman" w:hAnsi="Times New Roman"/>
          <w:bCs/>
          <w:sz w:val="24"/>
          <w:szCs w:val="24"/>
        </w:rPr>
      </w:pPr>
    </w:p>
    <w:p w14:paraId="1D5469BF" w14:textId="77777777" w:rsidR="008956F7" w:rsidRPr="0003209A" w:rsidRDefault="00184C3C" w:rsidP="008956F7">
      <w:pPr>
        <w:suppressAutoHyphens w:val="0"/>
        <w:spacing w:after="0" w:line="240" w:lineRule="auto"/>
        <w:rPr>
          <w:rFonts w:ascii="Times New Roman" w:hAnsi="Times New Roman"/>
          <w:b/>
          <w:bCs/>
          <w:sz w:val="24"/>
          <w:szCs w:val="24"/>
        </w:rPr>
      </w:pPr>
      <w:r w:rsidRPr="0003209A">
        <w:rPr>
          <w:rFonts w:ascii="Times New Roman" w:hAnsi="Times New Roman"/>
          <w:b/>
          <w:bCs/>
          <w:sz w:val="24"/>
          <w:szCs w:val="24"/>
        </w:rPr>
        <w:t>PÄEVAKORD:</w:t>
      </w:r>
    </w:p>
    <w:p w14:paraId="4FF8CED8" w14:textId="0DBE92E9" w:rsidR="00554932" w:rsidRPr="0003209A" w:rsidRDefault="00554932" w:rsidP="00554932">
      <w:pPr>
        <w:suppressAutoHyphens w:val="0"/>
        <w:spacing w:after="0" w:line="240" w:lineRule="auto"/>
        <w:jc w:val="both"/>
        <w:rPr>
          <w:rFonts w:ascii="Times New Roman" w:hAnsi="Times New Roman"/>
          <w:sz w:val="24"/>
          <w:szCs w:val="24"/>
        </w:rPr>
      </w:pPr>
      <w:r w:rsidRPr="0003209A">
        <w:rPr>
          <w:rFonts w:ascii="Times New Roman" w:hAnsi="Times New Roman"/>
          <w:sz w:val="24"/>
          <w:szCs w:val="24"/>
        </w:rPr>
        <w:t xml:space="preserve">1. Kohaliku rahvaküsitluse korraldamise kord </w:t>
      </w:r>
      <w:hyperlink r:id="rId9" w:history="1">
        <w:r w:rsidRPr="0003209A">
          <w:rPr>
            <w:rStyle w:val="Hperlink"/>
            <w:rFonts w:ascii="Times New Roman" w:hAnsi="Times New Roman"/>
            <w:color w:val="auto"/>
            <w:sz w:val="24"/>
            <w:szCs w:val="24"/>
          </w:rPr>
          <w:t>(2026/73)</w:t>
        </w:r>
      </w:hyperlink>
    </w:p>
    <w:p w14:paraId="17241C19" w14:textId="1FD8FAAC" w:rsidR="00554932" w:rsidRPr="0003209A" w:rsidRDefault="00554932" w:rsidP="00554932">
      <w:pPr>
        <w:suppressAutoHyphens w:val="0"/>
        <w:spacing w:after="0" w:line="240" w:lineRule="auto"/>
        <w:jc w:val="both"/>
        <w:rPr>
          <w:rFonts w:ascii="Times New Roman" w:hAnsi="Times New Roman"/>
          <w:sz w:val="24"/>
          <w:szCs w:val="24"/>
        </w:rPr>
      </w:pPr>
      <w:r w:rsidRPr="0003209A">
        <w:rPr>
          <w:rFonts w:ascii="Times New Roman" w:hAnsi="Times New Roman"/>
          <w:sz w:val="24"/>
          <w:szCs w:val="24"/>
        </w:rPr>
        <w:t xml:space="preserve">2. Loa andmine varaliste kohustuste võtmiseks infoturbe auditi tellimiseks </w:t>
      </w:r>
      <w:hyperlink r:id="rId10" w:history="1">
        <w:r w:rsidRPr="0003209A">
          <w:rPr>
            <w:rStyle w:val="Hperlink"/>
            <w:rFonts w:ascii="Times New Roman" w:hAnsi="Times New Roman"/>
            <w:color w:val="auto"/>
            <w:sz w:val="24"/>
            <w:szCs w:val="24"/>
          </w:rPr>
          <w:t>(2026/75)</w:t>
        </w:r>
      </w:hyperlink>
    </w:p>
    <w:p w14:paraId="5F56A693" w14:textId="40FB3A08" w:rsidR="00554932" w:rsidRPr="0003209A" w:rsidRDefault="00554932" w:rsidP="00554932">
      <w:pPr>
        <w:suppressAutoHyphens w:val="0"/>
        <w:spacing w:after="0" w:line="240" w:lineRule="auto"/>
        <w:jc w:val="both"/>
        <w:rPr>
          <w:rFonts w:ascii="Times New Roman" w:hAnsi="Times New Roman"/>
          <w:sz w:val="24"/>
          <w:szCs w:val="24"/>
        </w:rPr>
      </w:pPr>
      <w:r w:rsidRPr="0003209A">
        <w:rPr>
          <w:rFonts w:ascii="Times New Roman" w:hAnsi="Times New Roman"/>
          <w:sz w:val="24"/>
          <w:szCs w:val="24"/>
        </w:rPr>
        <w:t xml:space="preserve">3. Viljandi linna põhimäärus, I lugemine </w:t>
      </w:r>
      <w:hyperlink r:id="rId11" w:history="1">
        <w:r w:rsidRPr="0003209A">
          <w:rPr>
            <w:rStyle w:val="Hperlink"/>
            <w:rFonts w:ascii="Times New Roman" w:hAnsi="Times New Roman"/>
            <w:color w:val="auto"/>
            <w:sz w:val="24"/>
            <w:szCs w:val="24"/>
          </w:rPr>
          <w:t>(2026/76)</w:t>
        </w:r>
      </w:hyperlink>
    </w:p>
    <w:p w14:paraId="1A4137C9" w14:textId="32C21DC9" w:rsidR="00554932" w:rsidRPr="0003209A" w:rsidRDefault="00554932" w:rsidP="00554932">
      <w:pPr>
        <w:suppressAutoHyphens w:val="0"/>
        <w:spacing w:after="0" w:line="240" w:lineRule="auto"/>
        <w:jc w:val="both"/>
        <w:rPr>
          <w:rFonts w:ascii="Times New Roman" w:hAnsi="Times New Roman"/>
          <w:sz w:val="24"/>
          <w:szCs w:val="24"/>
        </w:rPr>
      </w:pPr>
      <w:r w:rsidRPr="0003209A">
        <w:rPr>
          <w:rFonts w:ascii="Times New Roman" w:hAnsi="Times New Roman"/>
          <w:sz w:val="24"/>
          <w:szCs w:val="24"/>
        </w:rPr>
        <w:t xml:space="preserve">4. Viljandi Linnavolikogu töökord, I lugemine </w:t>
      </w:r>
      <w:hyperlink r:id="rId12" w:history="1">
        <w:r w:rsidRPr="0003209A">
          <w:rPr>
            <w:rStyle w:val="Hperlink"/>
            <w:rFonts w:ascii="Times New Roman" w:hAnsi="Times New Roman"/>
            <w:color w:val="auto"/>
            <w:sz w:val="24"/>
            <w:szCs w:val="24"/>
          </w:rPr>
          <w:t>(2026/77)</w:t>
        </w:r>
      </w:hyperlink>
    </w:p>
    <w:p w14:paraId="5305E074" w14:textId="541B1B66" w:rsidR="00554932" w:rsidRPr="0003209A" w:rsidRDefault="00554932" w:rsidP="00554932">
      <w:pPr>
        <w:suppressAutoHyphens w:val="0"/>
        <w:spacing w:after="0" w:line="240" w:lineRule="auto"/>
        <w:jc w:val="both"/>
        <w:rPr>
          <w:rFonts w:ascii="Times New Roman" w:hAnsi="Times New Roman"/>
          <w:sz w:val="24"/>
          <w:szCs w:val="24"/>
        </w:rPr>
      </w:pPr>
      <w:r w:rsidRPr="0003209A">
        <w:rPr>
          <w:rFonts w:ascii="Times New Roman" w:hAnsi="Times New Roman"/>
          <w:sz w:val="24"/>
          <w:szCs w:val="24"/>
        </w:rPr>
        <w:t xml:space="preserve">5. Viljandi linna 2025. aasta konsolideerimisgrupi majandusaasta aruande kinnitamine </w:t>
      </w:r>
      <w:hyperlink r:id="rId13" w:history="1">
        <w:r w:rsidRPr="0003209A">
          <w:rPr>
            <w:rStyle w:val="Hperlink"/>
            <w:rFonts w:ascii="Times New Roman" w:hAnsi="Times New Roman"/>
            <w:color w:val="auto"/>
            <w:sz w:val="24"/>
            <w:szCs w:val="24"/>
          </w:rPr>
          <w:t>(2026/81)</w:t>
        </w:r>
      </w:hyperlink>
    </w:p>
    <w:p w14:paraId="16714EEE" w14:textId="78E395E0" w:rsidR="00554932" w:rsidRPr="0003209A" w:rsidRDefault="00554932" w:rsidP="0003209A">
      <w:pPr>
        <w:suppressAutoHyphens w:val="0"/>
        <w:spacing w:after="0" w:line="240" w:lineRule="auto"/>
        <w:ind w:left="284" w:hanging="284"/>
        <w:jc w:val="both"/>
        <w:rPr>
          <w:rFonts w:ascii="Times New Roman" w:hAnsi="Times New Roman"/>
          <w:sz w:val="24"/>
          <w:szCs w:val="24"/>
        </w:rPr>
      </w:pPr>
      <w:r w:rsidRPr="0003209A">
        <w:rPr>
          <w:rFonts w:ascii="Times New Roman" w:hAnsi="Times New Roman"/>
          <w:sz w:val="24"/>
          <w:szCs w:val="24"/>
        </w:rPr>
        <w:t>6. Ülevaade Viljandi linna vara haldamist, vara kõlbmatuks tunnistamist ja mahakandmist reguleerivatest dokumentidest ja praktikast.</w:t>
      </w:r>
    </w:p>
    <w:p w14:paraId="2F0B2C9B" w14:textId="22EB100E" w:rsidR="0003209A" w:rsidRPr="0003209A" w:rsidRDefault="0003209A" w:rsidP="0003209A">
      <w:pPr>
        <w:suppressAutoHyphens w:val="0"/>
        <w:spacing w:after="0" w:line="240" w:lineRule="auto"/>
        <w:jc w:val="both"/>
        <w:rPr>
          <w:rFonts w:ascii="Times New Roman" w:hAnsi="Times New Roman"/>
          <w:sz w:val="24"/>
          <w:szCs w:val="24"/>
        </w:rPr>
      </w:pPr>
      <w:r w:rsidRPr="0003209A">
        <w:rPr>
          <w:rFonts w:ascii="Times New Roman" w:hAnsi="Times New Roman"/>
          <w:sz w:val="24"/>
          <w:szCs w:val="24"/>
        </w:rPr>
        <w:t xml:space="preserve">7. Viljandi linna 2026. aasta I lisaeelarve, II lugemine </w:t>
      </w:r>
      <w:hyperlink r:id="rId14" w:history="1">
        <w:r w:rsidRPr="0003209A">
          <w:rPr>
            <w:rStyle w:val="Hperlink"/>
            <w:rFonts w:ascii="Times New Roman" w:hAnsi="Times New Roman"/>
            <w:color w:val="auto"/>
            <w:sz w:val="24"/>
            <w:szCs w:val="24"/>
          </w:rPr>
          <w:t>(2026/72-1)</w:t>
        </w:r>
      </w:hyperlink>
    </w:p>
    <w:p w14:paraId="13EDBA62" w14:textId="1C798500" w:rsidR="00554932" w:rsidRPr="0003209A" w:rsidRDefault="00554932" w:rsidP="00C707AE">
      <w:pPr>
        <w:suppressAutoHyphens w:val="0"/>
        <w:spacing w:after="0" w:line="240" w:lineRule="auto"/>
        <w:ind w:left="284" w:hanging="284"/>
        <w:jc w:val="both"/>
        <w:rPr>
          <w:rFonts w:ascii="Times New Roman" w:hAnsi="Times New Roman"/>
          <w:sz w:val="24"/>
          <w:szCs w:val="24"/>
        </w:rPr>
      </w:pPr>
      <w:r w:rsidRPr="0003209A">
        <w:rPr>
          <w:rFonts w:ascii="Times New Roman" w:hAnsi="Times New Roman"/>
          <w:sz w:val="24"/>
          <w:szCs w:val="24"/>
        </w:rPr>
        <w:t xml:space="preserve">8. Viljandi Linnavolikogu 22.02.2023 määruse nr 31 „Viljandi maakonna arengustrateegia 2035“ muutmine </w:t>
      </w:r>
      <w:hyperlink r:id="rId15" w:history="1">
        <w:r w:rsidRPr="0003209A">
          <w:rPr>
            <w:rStyle w:val="Hperlink"/>
            <w:rFonts w:ascii="Times New Roman" w:hAnsi="Times New Roman"/>
            <w:color w:val="auto"/>
            <w:sz w:val="24"/>
            <w:szCs w:val="24"/>
          </w:rPr>
          <w:t>(2026/78)</w:t>
        </w:r>
      </w:hyperlink>
      <w:hyperlink r:id="rId16" w:history="1"/>
    </w:p>
    <w:p w14:paraId="221404BD" w14:textId="2F036420" w:rsidR="00554932" w:rsidRPr="0003209A" w:rsidRDefault="00554932" w:rsidP="00C707AE">
      <w:pPr>
        <w:suppressAutoHyphens w:val="0"/>
        <w:spacing w:after="0" w:line="240" w:lineRule="auto"/>
        <w:ind w:left="284" w:hanging="284"/>
        <w:jc w:val="both"/>
        <w:rPr>
          <w:rFonts w:ascii="Times New Roman" w:hAnsi="Times New Roman"/>
          <w:sz w:val="24"/>
          <w:szCs w:val="24"/>
        </w:rPr>
      </w:pPr>
      <w:r w:rsidRPr="0003209A">
        <w:rPr>
          <w:rFonts w:ascii="Times New Roman" w:hAnsi="Times New Roman"/>
          <w:sz w:val="24"/>
          <w:szCs w:val="24"/>
        </w:rPr>
        <w:t xml:space="preserve">9. Ülevaade hankelepingu „Väliheakorrateenus Viljandi linna hoonestatud kinnistutel“ täitmisest (lepingupartner Vilson Trade OÜ) </w:t>
      </w:r>
      <w:hyperlink r:id="rId17" w:history="1">
        <w:r w:rsidRPr="0003209A">
          <w:rPr>
            <w:rStyle w:val="Hperlink"/>
            <w:rFonts w:ascii="Times New Roman" w:hAnsi="Times New Roman"/>
            <w:color w:val="auto"/>
            <w:sz w:val="24"/>
            <w:szCs w:val="24"/>
          </w:rPr>
          <w:t>(jätkamine)</w:t>
        </w:r>
      </w:hyperlink>
    </w:p>
    <w:p w14:paraId="750696E8" w14:textId="24B091BF" w:rsidR="00554932" w:rsidRPr="0003209A" w:rsidRDefault="00554932" w:rsidP="00C707AE">
      <w:pPr>
        <w:suppressAutoHyphens w:val="0"/>
        <w:spacing w:after="0" w:line="240" w:lineRule="auto"/>
        <w:ind w:left="284" w:hanging="284"/>
        <w:jc w:val="both"/>
        <w:rPr>
          <w:rFonts w:ascii="Times New Roman" w:hAnsi="Times New Roman"/>
          <w:sz w:val="24"/>
          <w:szCs w:val="24"/>
        </w:rPr>
      </w:pPr>
      <w:r w:rsidRPr="0003209A">
        <w:rPr>
          <w:rFonts w:ascii="Times New Roman" w:hAnsi="Times New Roman"/>
          <w:sz w:val="24"/>
          <w:szCs w:val="24"/>
        </w:rPr>
        <w:t xml:space="preserve">10. </w:t>
      </w:r>
      <w:hyperlink r:id="rId18" w:history="1">
        <w:r w:rsidRPr="0003209A">
          <w:rPr>
            <w:rStyle w:val="Hperlink"/>
            <w:rFonts w:ascii="Times New Roman" w:hAnsi="Times New Roman"/>
            <w:color w:val="auto"/>
            <w:sz w:val="24"/>
            <w:szCs w:val="24"/>
          </w:rPr>
          <w:t>Ülevaade</w:t>
        </w:r>
      </w:hyperlink>
      <w:r w:rsidRPr="0003209A">
        <w:rPr>
          <w:rFonts w:ascii="Times New Roman" w:hAnsi="Times New Roman"/>
          <w:sz w:val="24"/>
          <w:szCs w:val="24"/>
        </w:rPr>
        <w:t xml:space="preserve"> Viljandi linna väliheakorratööde hankelepingu sisutööde teostamise kaardistusest kui töid teostaks Viljandi linnahooldus.</w:t>
      </w:r>
    </w:p>
    <w:p w14:paraId="18D830BA" w14:textId="375E3572" w:rsidR="00554932" w:rsidRPr="0003209A" w:rsidRDefault="00554932" w:rsidP="00554932">
      <w:pPr>
        <w:suppressAutoHyphens w:val="0"/>
        <w:spacing w:after="0" w:line="240" w:lineRule="auto"/>
        <w:jc w:val="both"/>
        <w:rPr>
          <w:rFonts w:ascii="Times New Roman" w:hAnsi="Times New Roman"/>
          <w:sz w:val="24"/>
          <w:szCs w:val="24"/>
        </w:rPr>
      </w:pPr>
      <w:r w:rsidRPr="0003209A">
        <w:rPr>
          <w:rFonts w:ascii="Times New Roman" w:hAnsi="Times New Roman"/>
          <w:sz w:val="24"/>
          <w:szCs w:val="24"/>
        </w:rPr>
        <w:t xml:space="preserve">11. 2026. aasta </w:t>
      </w:r>
      <w:hyperlink r:id="rId19" w:history="1">
        <w:r w:rsidRPr="0003209A">
          <w:rPr>
            <w:rStyle w:val="Hperlink"/>
            <w:rFonts w:ascii="Times New Roman" w:hAnsi="Times New Roman"/>
            <w:color w:val="auto"/>
            <w:sz w:val="24"/>
            <w:szCs w:val="24"/>
          </w:rPr>
          <w:t>tööplaani</w:t>
        </w:r>
      </w:hyperlink>
      <w:r w:rsidRPr="0003209A">
        <w:rPr>
          <w:rFonts w:ascii="Times New Roman" w:hAnsi="Times New Roman"/>
          <w:sz w:val="24"/>
          <w:szCs w:val="24"/>
        </w:rPr>
        <w:t xml:space="preserve"> ülevaatamine</w:t>
      </w:r>
    </w:p>
    <w:p w14:paraId="66F06DC0" w14:textId="40F8BAEA" w:rsidR="00AA5908" w:rsidRPr="004948EA" w:rsidRDefault="00554932" w:rsidP="004948EA">
      <w:pPr>
        <w:suppressAutoHyphens w:val="0"/>
        <w:spacing w:after="0" w:line="240" w:lineRule="auto"/>
        <w:jc w:val="both"/>
        <w:rPr>
          <w:rFonts w:ascii="Times New Roman" w:hAnsi="Times New Roman"/>
          <w:sz w:val="24"/>
          <w:szCs w:val="24"/>
        </w:rPr>
      </w:pPr>
      <w:r w:rsidRPr="0003209A">
        <w:rPr>
          <w:rFonts w:ascii="Times New Roman" w:hAnsi="Times New Roman"/>
          <w:sz w:val="24"/>
          <w:szCs w:val="24"/>
        </w:rPr>
        <w:t>12. Muud küsimused</w:t>
      </w:r>
    </w:p>
    <w:p w14:paraId="196059B1" w14:textId="77777777" w:rsidR="004948EA" w:rsidRDefault="004948EA">
      <w:pPr>
        <w:suppressAutoHyphens w:val="0"/>
        <w:spacing w:after="0" w:line="240" w:lineRule="auto"/>
        <w:rPr>
          <w:rFonts w:ascii="Times New Roman" w:hAnsi="Times New Roman"/>
          <w:bCs/>
          <w:sz w:val="24"/>
          <w:szCs w:val="24"/>
        </w:rPr>
      </w:pPr>
      <w:r>
        <w:rPr>
          <w:rFonts w:ascii="Times New Roman" w:hAnsi="Times New Roman"/>
          <w:bCs/>
          <w:sz w:val="24"/>
          <w:szCs w:val="24"/>
        </w:rPr>
        <w:br w:type="page"/>
      </w:r>
    </w:p>
    <w:p w14:paraId="16A97E47" w14:textId="0C224291" w:rsidR="00E13B30" w:rsidRPr="00E13B30" w:rsidRDefault="00E13B30" w:rsidP="00E13B30">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lastRenderedPageBreak/>
        <w:t>PÄEVAKORRAPUNKT NR 1</w:t>
      </w:r>
    </w:p>
    <w:p w14:paraId="06034444" w14:textId="77777777" w:rsidR="00554932" w:rsidRDefault="00554932" w:rsidP="00E13B30">
      <w:pPr>
        <w:widowControl w:val="0"/>
        <w:autoSpaceDE w:val="0"/>
        <w:spacing w:after="0" w:line="240" w:lineRule="auto"/>
        <w:jc w:val="both"/>
        <w:rPr>
          <w:rFonts w:ascii="Times New Roman" w:hAnsi="Times New Roman"/>
          <w:b/>
          <w:color w:val="000000"/>
          <w:sz w:val="24"/>
        </w:rPr>
      </w:pPr>
      <w:r w:rsidRPr="00554932">
        <w:rPr>
          <w:rFonts w:ascii="Times New Roman" w:hAnsi="Times New Roman"/>
          <w:b/>
          <w:color w:val="000000"/>
          <w:sz w:val="24"/>
        </w:rPr>
        <w:t>Kohaliku rahvaküsitluse korraldamise kord (2026/73)</w:t>
      </w:r>
    </w:p>
    <w:p w14:paraId="5839B5E0" w14:textId="359DE913" w:rsidR="00E13B30" w:rsidRPr="00E13B30" w:rsidRDefault="00E13B30" w:rsidP="00E13B30">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KUULATI:</w:t>
      </w:r>
    </w:p>
    <w:p w14:paraId="39033CB3" w14:textId="7110A493" w:rsidR="00E13B30" w:rsidRDefault="00554932" w:rsidP="00E13B30">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E. Rink – e</w:t>
      </w:r>
      <w:r w:rsidRPr="00554932">
        <w:rPr>
          <w:rFonts w:ascii="Times New Roman" w:hAnsi="Times New Roman"/>
          <w:bCs/>
          <w:color w:val="000000"/>
          <w:sz w:val="24"/>
        </w:rPr>
        <w:t>elnõu eesmärk on kehtestada kohaliku rahvaküsitluse korraldamise kord, mis on ette nähtud kohaliku omavalitsuse korralduse seaduse (edaspidi KOKS) uue redaktsiooni kehtima hakkamisega.</w:t>
      </w:r>
    </w:p>
    <w:p w14:paraId="12C7B52F" w14:textId="77777777" w:rsidR="00554932" w:rsidRDefault="00554932" w:rsidP="00E13B30">
      <w:pPr>
        <w:widowControl w:val="0"/>
        <w:autoSpaceDE w:val="0"/>
        <w:spacing w:after="0" w:line="240" w:lineRule="auto"/>
        <w:jc w:val="both"/>
        <w:rPr>
          <w:rFonts w:ascii="Times New Roman" w:hAnsi="Times New Roman"/>
          <w:bCs/>
          <w:color w:val="000000"/>
          <w:sz w:val="24"/>
        </w:rPr>
      </w:pPr>
    </w:p>
    <w:p w14:paraId="192F7E90" w14:textId="1793DA65" w:rsidR="00554932" w:rsidRPr="001C1EEA" w:rsidRDefault="00554932" w:rsidP="00E13B30">
      <w:pPr>
        <w:widowControl w:val="0"/>
        <w:autoSpaceDE w:val="0"/>
        <w:spacing w:after="0" w:line="240" w:lineRule="auto"/>
        <w:jc w:val="both"/>
        <w:rPr>
          <w:rFonts w:ascii="Times New Roman" w:hAnsi="Times New Roman"/>
          <w:b/>
          <w:color w:val="000000"/>
          <w:sz w:val="24"/>
        </w:rPr>
      </w:pPr>
      <w:r w:rsidRPr="001C1EEA">
        <w:rPr>
          <w:rFonts w:ascii="Times New Roman" w:hAnsi="Times New Roman"/>
          <w:bCs/>
          <w:color w:val="000000"/>
          <w:sz w:val="24"/>
        </w:rPr>
        <w:t xml:space="preserve">Komisjoni juhataja </w:t>
      </w:r>
      <w:r w:rsidR="001C1EEA" w:rsidRPr="001C1EEA">
        <w:rPr>
          <w:rFonts w:ascii="Times New Roman" w:hAnsi="Times New Roman"/>
          <w:bCs/>
          <w:color w:val="000000"/>
          <w:sz w:val="24"/>
        </w:rPr>
        <w:t>tegi ettepaneku eelnõu toetada. Vastuväiteid ei olnud.</w:t>
      </w:r>
    </w:p>
    <w:p w14:paraId="3607C757" w14:textId="77777777" w:rsidR="00E13B30" w:rsidRPr="00E13B30" w:rsidRDefault="00E13B30" w:rsidP="00E13B30">
      <w:pPr>
        <w:widowControl w:val="0"/>
        <w:autoSpaceDE w:val="0"/>
        <w:spacing w:after="0" w:line="240" w:lineRule="auto"/>
        <w:jc w:val="both"/>
        <w:rPr>
          <w:rFonts w:ascii="Times New Roman" w:hAnsi="Times New Roman"/>
          <w:b/>
          <w:color w:val="000000"/>
          <w:sz w:val="24"/>
        </w:rPr>
      </w:pPr>
    </w:p>
    <w:p w14:paraId="63772BBF" w14:textId="77777777" w:rsidR="00E13B30" w:rsidRPr="00E13B30" w:rsidRDefault="00E13B30" w:rsidP="00E13B30">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OTSUSTATI:</w:t>
      </w:r>
    </w:p>
    <w:p w14:paraId="5B2975EC" w14:textId="603E06B8" w:rsidR="00AB1392" w:rsidRDefault="00554932" w:rsidP="008956F7">
      <w:pPr>
        <w:widowControl w:val="0"/>
        <w:autoSpaceDE w:val="0"/>
        <w:spacing w:after="0" w:line="240" w:lineRule="auto"/>
        <w:jc w:val="both"/>
        <w:rPr>
          <w:rFonts w:ascii="Times New Roman" w:hAnsi="Times New Roman"/>
          <w:color w:val="000000"/>
          <w:sz w:val="24"/>
        </w:rPr>
      </w:pPr>
      <w:r>
        <w:rPr>
          <w:rFonts w:ascii="Times New Roman" w:hAnsi="Times New Roman"/>
          <w:bCs/>
          <w:color w:val="000000"/>
          <w:sz w:val="24"/>
        </w:rPr>
        <w:t>Toetada eelnõu „</w:t>
      </w:r>
      <w:r w:rsidRPr="00554932">
        <w:rPr>
          <w:rFonts w:ascii="Times New Roman" w:hAnsi="Times New Roman"/>
          <w:bCs/>
          <w:color w:val="000000"/>
          <w:sz w:val="24"/>
        </w:rPr>
        <w:t>Kohaliku rahvaküsitluse korraldamise kord</w:t>
      </w:r>
      <w:r w:rsidR="00C707AE">
        <w:rPr>
          <w:rFonts w:ascii="Times New Roman" w:hAnsi="Times New Roman"/>
          <w:bCs/>
          <w:color w:val="000000"/>
          <w:sz w:val="24"/>
        </w:rPr>
        <w:t xml:space="preserve"> (2026/73)</w:t>
      </w:r>
      <w:r>
        <w:rPr>
          <w:rFonts w:ascii="Times New Roman" w:hAnsi="Times New Roman"/>
          <w:bCs/>
          <w:color w:val="000000"/>
          <w:sz w:val="24"/>
        </w:rPr>
        <w:t>“.</w:t>
      </w:r>
    </w:p>
    <w:p w14:paraId="262128E6" w14:textId="77777777" w:rsidR="00554932" w:rsidRDefault="00554932" w:rsidP="00AB1392">
      <w:pPr>
        <w:suppressAutoHyphens w:val="0"/>
        <w:spacing w:after="0" w:line="240" w:lineRule="auto"/>
        <w:rPr>
          <w:rFonts w:ascii="Times New Roman" w:hAnsi="Times New Roman"/>
          <w:color w:val="000000"/>
          <w:sz w:val="24"/>
        </w:rPr>
      </w:pPr>
    </w:p>
    <w:p w14:paraId="656BE050" w14:textId="77777777" w:rsidR="00A8678A" w:rsidRDefault="00A8678A" w:rsidP="00AB1392">
      <w:pPr>
        <w:suppressAutoHyphens w:val="0"/>
        <w:spacing w:after="0" w:line="240" w:lineRule="auto"/>
        <w:rPr>
          <w:rFonts w:ascii="Times New Roman" w:hAnsi="Times New Roman"/>
          <w:color w:val="000000"/>
          <w:sz w:val="24"/>
        </w:rPr>
      </w:pPr>
    </w:p>
    <w:p w14:paraId="790736C6" w14:textId="0BE22C90" w:rsidR="00A8678A" w:rsidRPr="00E13B30" w:rsidRDefault="00A8678A" w:rsidP="00A8678A">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 xml:space="preserve">PÄEVAKORRAPUNKT NR </w:t>
      </w:r>
      <w:r>
        <w:rPr>
          <w:rFonts w:ascii="Times New Roman" w:hAnsi="Times New Roman"/>
          <w:b/>
          <w:color w:val="000000"/>
          <w:sz w:val="24"/>
        </w:rPr>
        <w:t>2</w:t>
      </w:r>
    </w:p>
    <w:p w14:paraId="654464B8" w14:textId="77777777" w:rsidR="00A8678A" w:rsidRPr="00A8678A" w:rsidRDefault="00A8678A" w:rsidP="00A8678A">
      <w:pPr>
        <w:widowControl w:val="0"/>
        <w:autoSpaceDE w:val="0"/>
        <w:spacing w:after="0" w:line="240" w:lineRule="auto"/>
        <w:jc w:val="both"/>
        <w:rPr>
          <w:rFonts w:ascii="Times New Roman" w:hAnsi="Times New Roman"/>
          <w:b/>
          <w:bCs/>
          <w:sz w:val="24"/>
          <w:szCs w:val="24"/>
        </w:rPr>
      </w:pPr>
      <w:r w:rsidRPr="00A8678A">
        <w:rPr>
          <w:rFonts w:ascii="Times New Roman" w:hAnsi="Times New Roman"/>
          <w:b/>
          <w:bCs/>
          <w:sz w:val="24"/>
          <w:szCs w:val="24"/>
        </w:rPr>
        <w:t xml:space="preserve">Loa andmine varaliste kohustuste võtmiseks infoturbe auditi tellimiseks </w:t>
      </w:r>
      <w:hyperlink r:id="rId20" w:history="1">
        <w:r w:rsidRPr="00A8678A">
          <w:rPr>
            <w:rStyle w:val="Hperlink"/>
            <w:rFonts w:ascii="Times New Roman" w:hAnsi="Times New Roman"/>
            <w:b/>
            <w:bCs/>
            <w:color w:val="auto"/>
            <w:sz w:val="24"/>
            <w:szCs w:val="24"/>
          </w:rPr>
          <w:t>(2026/75)</w:t>
        </w:r>
      </w:hyperlink>
    </w:p>
    <w:p w14:paraId="73A76067" w14:textId="617F21E6" w:rsidR="00A8678A" w:rsidRPr="00E13B30" w:rsidRDefault="00A8678A" w:rsidP="00A8678A">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KUULATI:</w:t>
      </w:r>
    </w:p>
    <w:p w14:paraId="6036CD91" w14:textId="420BE0C5" w:rsidR="00A8678A" w:rsidRPr="00A8678A" w:rsidRDefault="00A8678A" w:rsidP="00A8678A">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E. Rink – e</w:t>
      </w:r>
      <w:r w:rsidRPr="00A8678A">
        <w:rPr>
          <w:rFonts w:ascii="Times New Roman" w:hAnsi="Times New Roman"/>
          <w:bCs/>
          <w:color w:val="000000"/>
          <w:sz w:val="24"/>
        </w:rPr>
        <w:t>elnõu eesmärk on anda Viljandi Linnavalitsusele luba võtta varalisi kohustusi Eesti infoturbestandardi (E-ITS) nõuetele vastavuse auditi läbiviimiseks ning tagada E-ITS-ist tulenevate nõuete täitmine.</w:t>
      </w:r>
      <w:r>
        <w:rPr>
          <w:rFonts w:ascii="Times New Roman" w:hAnsi="Times New Roman"/>
          <w:bCs/>
          <w:color w:val="000000"/>
          <w:sz w:val="24"/>
        </w:rPr>
        <w:t xml:space="preserve"> </w:t>
      </w:r>
      <w:r w:rsidRPr="00A8678A">
        <w:rPr>
          <w:rFonts w:ascii="Times New Roman" w:hAnsi="Times New Roman"/>
          <w:bCs/>
          <w:color w:val="000000"/>
          <w:sz w:val="24"/>
        </w:rPr>
        <w:t>Audit viiakse läbi kolmeaastase audititsüklina, mis hõlmab eelauditit, põhiauditit ja kahte vaheauditit. Audititsükli käigus hinnatakse Viljandi Linnavalitsuse infoturbe korralduse ja rakendatud turvameetmete vastavust E-ITS nõuetele.</w:t>
      </w:r>
      <w:r>
        <w:rPr>
          <w:rFonts w:ascii="Times New Roman" w:hAnsi="Times New Roman"/>
          <w:bCs/>
          <w:color w:val="000000"/>
          <w:sz w:val="24"/>
        </w:rPr>
        <w:t xml:space="preserve"> </w:t>
      </w:r>
      <w:r w:rsidRPr="00A8678A">
        <w:rPr>
          <w:rFonts w:ascii="Times New Roman" w:hAnsi="Times New Roman"/>
          <w:bCs/>
          <w:color w:val="000000"/>
          <w:sz w:val="24"/>
        </w:rPr>
        <w:t>Kuna audititsükkel kestab üle ühe eelarveaasta ning sellega kaasnevad väljaminekud tulevastel eelarveaastatel, on vajalik linnavolikogu luba varaliste kohustuste võtmiseks.</w:t>
      </w:r>
    </w:p>
    <w:p w14:paraId="2ACD94A6" w14:textId="77777777" w:rsidR="00A8678A" w:rsidRDefault="00A8678A" w:rsidP="00A8678A">
      <w:pPr>
        <w:widowControl w:val="0"/>
        <w:autoSpaceDE w:val="0"/>
        <w:spacing w:after="0" w:line="240" w:lineRule="auto"/>
        <w:jc w:val="both"/>
        <w:rPr>
          <w:rFonts w:ascii="Times New Roman" w:hAnsi="Times New Roman"/>
          <w:bCs/>
          <w:color w:val="000000"/>
          <w:sz w:val="24"/>
        </w:rPr>
      </w:pPr>
    </w:p>
    <w:p w14:paraId="2BCC7142" w14:textId="77777777" w:rsidR="00A8678A" w:rsidRPr="00554932" w:rsidRDefault="00A8678A" w:rsidP="00A8678A">
      <w:pPr>
        <w:widowControl w:val="0"/>
        <w:autoSpaceDE w:val="0"/>
        <w:spacing w:after="0" w:line="240" w:lineRule="auto"/>
        <w:jc w:val="both"/>
        <w:rPr>
          <w:rFonts w:ascii="Times New Roman" w:hAnsi="Times New Roman"/>
          <w:bCs/>
          <w:color w:val="000000"/>
          <w:sz w:val="24"/>
        </w:rPr>
      </w:pPr>
      <w:r w:rsidRPr="00554932">
        <w:rPr>
          <w:rFonts w:ascii="Times New Roman" w:hAnsi="Times New Roman"/>
          <w:bCs/>
          <w:color w:val="000000"/>
          <w:sz w:val="24"/>
        </w:rPr>
        <w:t>Komisjoni juhataja pani eelnõu hääletusele</w:t>
      </w:r>
      <w:r>
        <w:rPr>
          <w:rFonts w:ascii="Times New Roman" w:hAnsi="Times New Roman"/>
          <w:bCs/>
          <w:color w:val="000000"/>
          <w:sz w:val="24"/>
        </w:rPr>
        <w:t>.</w:t>
      </w:r>
    </w:p>
    <w:p w14:paraId="5D21B95B" w14:textId="77777777" w:rsidR="00A8678A" w:rsidRPr="00554932" w:rsidRDefault="00A8678A" w:rsidP="00A8678A">
      <w:pPr>
        <w:widowControl w:val="0"/>
        <w:autoSpaceDE w:val="0"/>
        <w:spacing w:after="0" w:line="240" w:lineRule="auto"/>
        <w:jc w:val="both"/>
        <w:rPr>
          <w:rFonts w:ascii="Times New Roman" w:hAnsi="Times New Roman"/>
          <w:b/>
          <w:color w:val="000000"/>
          <w:sz w:val="24"/>
        </w:rPr>
      </w:pPr>
      <w:r w:rsidRPr="00554932">
        <w:rPr>
          <w:rFonts w:ascii="Times New Roman" w:hAnsi="Times New Roman"/>
          <w:b/>
          <w:color w:val="000000"/>
          <w:sz w:val="24"/>
        </w:rPr>
        <w:t>Hääletati:</w:t>
      </w:r>
    </w:p>
    <w:p w14:paraId="71D0C3BA" w14:textId="1898EA97" w:rsidR="00A8678A" w:rsidRDefault="00FB4CD9" w:rsidP="00A8678A">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5</w:t>
      </w:r>
      <w:r w:rsidR="00A8678A" w:rsidRPr="00554932">
        <w:rPr>
          <w:rFonts w:ascii="Times New Roman" w:hAnsi="Times New Roman"/>
          <w:bCs/>
          <w:color w:val="000000"/>
          <w:sz w:val="24"/>
        </w:rPr>
        <w:t xml:space="preserve"> poolt, vastu ja erapooletuid ei olnud</w:t>
      </w:r>
    </w:p>
    <w:p w14:paraId="70F1B772" w14:textId="77777777" w:rsidR="00A8678A" w:rsidRPr="00E13B30" w:rsidRDefault="00A8678A" w:rsidP="00A8678A">
      <w:pPr>
        <w:widowControl w:val="0"/>
        <w:autoSpaceDE w:val="0"/>
        <w:spacing w:after="0" w:line="240" w:lineRule="auto"/>
        <w:jc w:val="both"/>
        <w:rPr>
          <w:rFonts w:ascii="Times New Roman" w:hAnsi="Times New Roman"/>
          <w:b/>
          <w:color w:val="000000"/>
          <w:sz w:val="24"/>
        </w:rPr>
      </w:pPr>
    </w:p>
    <w:p w14:paraId="3E3E7BF8" w14:textId="77777777" w:rsidR="003A7937" w:rsidRDefault="00A8678A" w:rsidP="00A8678A">
      <w:pPr>
        <w:widowControl w:val="0"/>
        <w:autoSpaceDE w:val="0"/>
        <w:spacing w:after="0" w:line="240" w:lineRule="auto"/>
        <w:jc w:val="both"/>
      </w:pPr>
      <w:r w:rsidRPr="00E13B30">
        <w:rPr>
          <w:rFonts w:ascii="Times New Roman" w:hAnsi="Times New Roman"/>
          <w:b/>
          <w:color w:val="000000"/>
          <w:sz w:val="24"/>
        </w:rPr>
        <w:t>OTSUSTATI:</w:t>
      </w:r>
    </w:p>
    <w:p w14:paraId="0A8A5C65" w14:textId="2426909A" w:rsidR="00A8678A" w:rsidRDefault="00A8678A" w:rsidP="00A8678A">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Toetada eelnõu „L</w:t>
      </w:r>
      <w:r w:rsidRPr="00A8678A">
        <w:rPr>
          <w:rFonts w:ascii="Times New Roman" w:hAnsi="Times New Roman"/>
          <w:bCs/>
          <w:color w:val="000000"/>
          <w:sz w:val="24"/>
        </w:rPr>
        <w:t>oa andmine varaliste kohustuste võtmiseks infoturbe auditi tellimiseks</w:t>
      </w:r>
      <w:r w:rsidR="00C707AE">
        <w:rPr>
          <w:rFonts w:ascii="Times New Roman" w:hAnsi="Times New Roman"/>
          <w:bCs/>
          <w:color w:val="000000"/>
          <w:sz w:val="24"/>
        </w:rPr>
        <w:t xml:space="preserve"> (2026/75)</w:t>
      </w:r>
      <w:r>
        <w:rPr>
          <w:rFonts w:ascii="Times New Roman" w:hAnsi="Times New Roman"/>
          <w:bCs/>
          <w:color w:val="000000"/>
          <w:sz w:val="24"/>
        </w:rPr>
        <w:t>“.</w:t>
      </w:r>
    </w:p>
    <w:p w14:paraId="11DC59B8" w14:textId="77777777" w:rsidR="00A8678A" w:rsidRDefault="00A8678A" w:rsidP="00A8678A">
      <w:pPr>
        <w:widowControl w:val="0"/>
        <w:autoSpaceDE w:val="0"/>
        <w:spacing w:after="0" w:line="240" w:lineRule="auto"/>
        <w:jc w:val="both"/>
        <w:rPr>
          <w:rFonts w:ascii="Times New Roman" w:hAnsi="Times New Roman"/>
          <w:bCs/>
          <w:color w:val="000000"/>
          <w:sz w:val="24"/>
        </w:rPr>
      </w:pPr>
    </w:p>
    <w:p w14:paraId="11BDBD75" w14:textId="77777777" w:rsidR="00A8678A" w:rsidRDefault="00A8678A" w:rsidP="00A8678A">
      <w:pPr>
        <w:widowControl w:val="0"/>
        <w:autoSpaceDE w:val="0"/>
        <w:spacing w:after="0" w:line="240" w:lineRule="auto"/>
        <w:jc w:val="both"/>
        <w:rPr>
          <w:rFonts w:ascii="Times New Roman" w:hAnsi="Times New Roman"/>
          <w:color w:val="000000"/>
          <w:sz w:val="24"/>
        </w:rPr>
      </w:pPr>
    </w:p>
    <w:p w14:paraId="27D41708" w14:textId="7BE291B0" w:rsidR="00A8678A" w:rsidRPr="00E13B30" w:rsidRDefault="00A8678A" w:rsidP="00A8678A">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 xml:space="preserve">PÄEVAKORRAPUNKT NR </w:t>
      </w:r>
      <w:r>
        <w:rPr>
          <w:rFonts w:ascii="Times New Roman" w:hAnsi="Times New Roman"/>
          <w:b/>
          <w:color w:val="000000"/>
          <w:sz w:val="24"/>
        </w:rPr>
        <w:t>3</w:t>
      </w:r>
    </w:p>
    <w:p w14:paraId="7AF7E7EC" w14:textId="77777777" w:rsidR="00A8678A" w:rsidRDefault="00A8678A" w:rsidP="00A8678A">
      <w:pPr>
        <w:widowControl w:val="0"/>
        <w:autoSpaceDE w:val="0"/>
        <w:spacing w:after="0" w:line="240" w:lineRule="auto"/>
        <w:jc w:val="both"/>
        <w:rPr>
          <w:rFonts w:ascii="Times New Roman" w:hAnsi="Times New Roman"/>
          <w:b/>
          <w:bCs/>
          <w:sz w:val="24"/>
          <w:szCs w:val="24"/>
        </w:rPr>
      </w:pPr>
      <w:r w:rsidRPr="00A8678A">
        <w:rPr>
          <w:rFonts w:ascii="Times New Roman" w:hAnsi="Times New Roman"/>
          <w:b/>
          <w:bCs/>
          <w:sz w:val="24"/>
          <w:szCs w:val="24"/>
        </w:rPr>
        <w:t>Viljandi linna põhimäärus, I lugemine (2026/76)</w:t>
      </w:r>
    </w:p>
    <w:p w14:paraId="03F530F5" w14:textId="4F6BF08B" w:rsidR="00A8678A" w:rsidRPr="00E13B30" w:rsidRDefault="00A8678A" w:rsidP="00A8678A">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KUULATI:</w:t>
      </w:r>
    </w:p>
    <w:p w14:paraId="7063D78E" w14:textId="000C135F" w:rsidR="00A8678A" w:rsidRDefault="00A8678A" w:rsidP="00A8678A">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E. Rink – e</w:t>
      </w:r>
      <w:r w:rsidRPr="00A8678A">
        <w:rPr>
          <w:rFonts w:ascii="Times New Roman" w:hAnsi="Times New Roman"/>
          <w:bCs/>
          <w:color w:val="000000"/>
          <w:sz w:val="24"/>
        </w:rPr>
        <w:t>elnõu eesmärk on linna põhimäärust kaasajastada ja viia see vastavusse kohaliku omavalitsuse korralduse seadusega.</w:t>
      </w:r>
      <w:r>
        <w:rPr>
          <w:rFonts w:ascii="Times New Roman" w:hAnsi="Times New Roman"/>
          <w:bCs/>
          <w:color w:val="000000"/>
          <w:sz w:val="24"/>
        </w:rPr>
        <w:t xml:space="preserve"> </w:t>
      </w:r>
      <w:r w:rsidRPr="00A8678A">
        <w:rPr>
          <w:rFonts w:ascii="Times New Roman" w:hAnsi="Times New Roman"/>
          <w:bCs/>
          <w:color w:val="000000"/>
          <w:sz w:val="24"/>
        </w:rPr>
        <w:t xml:space="preserve">Kohaliku omavalitsuse korralduse seaduse § 8 sätestab omavalitsuse põhimääruse kohustusliku sisu ja selle kehtestamise ning § 22 lõike 1 punkti 9 kohaselt on tegemist volikogu pädevuses oleva </w:t>
      </w:r>
      <w:r w:rsidRPr="0005655C">
        <w:rPr>
          <w:rFonts w:ascii="Times New Roman" w:hAnsi="Times New Roman"/>
          <w:bCs/>
          <w:color w:val="000000"/>
          <w:sz w:val="24"/>
        </w:rPr>
        <w:t>otsustusega.</w:t>
      </w:r>
      <w:r w:rsidR="00FB4CD9" w:rsidRPr="0005655C">
        <w:rPr>
          <w:rFonts w:ascii="Times New Roman" w:hAnsi="Times New Roman"/>
          <w:bCs/>
          <w:color w:val="000000"/>
          <w:sz w:val="24"/>
        </w:rPr>
        <w:t xml:space="preserve"> </w:t>
      </w:r>
      <w:r w:rsidR="0005655C" w:rsidRPr="0005655C">
        <w:rPr>
          <w:rFonts w:ascii="Times New Roman" w:hAnsi="Times New Roman"/>
          <w:bCs/>
          <w:color w:val="000000"/>
          <w:sz w:val="24"/>
        </w:rPr>
        <w:t>See on kindlasti esimene lugemine ning palun, et see läheks teisele lugemisele septembrikuusse.</w:t>
      </w:r>
    </w:p>
    <w:p w14:paraId="4DF5D3C7" w14:textId="205DAACD" w:rsidR="00834E83" w:rsidRDefault="00834E83">
      <w:pPr>
        <w:suppressAutoHyphens w:val="0"/>
        <w:spacing w:after="0" w:line="240" w:lineRule="auto"/>
        <w:rPr>
          <w:rFonts w:ascii="Times New Roman" w:hAnsi="Times New Roman"/>
          <w:bCs/>
          <w:color w:val="000000"/>
          <w:sz w:val="24"/>
        </w:rPr>
      </w:pPr>
    </w:p>
    <w:p w14:paraId="3338AED7" w14:textId="7FF75145" w:rsidR="00A57919" w:rsidRPr="00C707AE" w:rsidRDefault="00573DF8" w:rsidP="00A8678A">
      <w:pPr>
        <w:widowControl w:val="0"/>
        <w:autoSpaceDE w:val="0"/>
        <w:spacing w:after="0" w:line="240" w:lineRule="auto"/>
        <w:jc w:val="both"/>
        <w:rPr>
          <w:rFonts w:ascii="Times New Roman" w:hAnsi="Times New Roman"/>
          <w:b/>
          <w:color w:val="000000"/>
          <w:sz w:val="24"/>
        </w:rPr>
      </w:pPr>
      <w:r>
        <w:rPr>
          <w:rFonts w:ascii="Times New Roman" w:hAnsi="Times New Roman"/>
          <w:b/>
          <w:color w:val="000000"/>
          <w:sz w:val="24"/>
        </w:rPr>
        <w:t>Muudatusettepanek</w:t>
      </w:r>
      <w:r w:rsidR="00C707AE" w:rsidRPr="00C707AE">
        <w:rPr>
          <w:rFonts w:ascii="Times New Roman" w:hAnsi="Times New Roman"/>
          <w:b/>
          <w:color w:val="000000"/>
          <w:sz w:val="24"/>
        </w:rPr>
        <w:t>:</w:t>
      </w:r>
    </w:p>
    <w:p w14:paraId="41515766" w14:textId="4F51CAB4" w:rsidR="00A8678A" w:rsidRDefault="00531916" w:rsidP="00A8678A">
      <w:pPr>
        <w:widowControl w:val="0"/>
        <w:autoSpaceDE w:val="0"/>
        <w:spacing w:after="0" w:line="240" w:lineRule="auto"/>
        <w:jc w:val="both"/>
        <w:rPr>
          <w:rFonts w:ascii="Times New Roman" w:hAnsi="Times New Roman"/>
          <w:bCs/>
          <w:color w:val="000000"/>
          <w:sz w:val="24"/>
        </w:rPr>
      </w:pPr>
      <w:r w:rsidRPr="00531916">
        <w:rPr>
          <w:rFonts w:ascii="Times New Roman" w:hAnsi="Times New Roman"/>
          <w:bCs/>
          <w:color w:val="000000"/>
          <w:sz w:val="24"/>
        </w:rPr>
        <w:t xml:space="preserve">I. Kommisaar tegi ettepaneku muuta 3. peatüki § 13 lõiget 5 järgmiselt: „Komisjoni koosoleku kutsub kokku komisjoni esimees omal algatusel või vähemalt poolte komisjoni liikmete nõudmisel. Komisjoni kutse, päevakord ja </w:t>
      </w:r>
      <w:r w:rsidRPr="00531916">
        <w:rPr>
          <w:rFonts w:ascii="Times New Roman" w:hAnsi="Times New Roman"/>
          <w:bCs/>
          <w:color w:val="000000"/>
          <w:sz w:val="24"/>
          <w:u w:val="single"/>
        </w:rPr>
        <w:t>materjalid</w:t>
      </w:r>
      <w:r w:rsidRPr="00531916">
        <w:rPr>
          <w:rFonts w:ascii="Times New Roman" w:hAnsi="Times New Roman"/>
          <w:bCs/>
          <w:color w:val="000000"/>
          <w:sz w:val="24"/>
        </w:rPr>
        <w:t xml:space="preserve"> tuleb komisjoni liikmetele edastada vähemalt neli tööpäeva enne koosoleku toimumist.”</w:t>
      </w:r>
      <w:r w:rsidR="008A0786">
        <w:rPr>
          <w:rFonts w:ascii="Times New Roman" w:hAnsi="Times New Roman"/>
          <w:bCs/>
          <w:color w:val="000000"/>
          <w:sz w:val="24"/>
        </w:rPr>
        <w:t>.</w:t>
      </w:r>
    </w:p>
    <w:p w14:paraId="478D3217" w14:textId="77777777" w:rsidR="00573DF8" w:rsidRDefault="00573DF8" w:rsidP="00A8678A">
      <w:pPr>
        <w:widowControl w:val="0"/>
        <w:autoSpaceDE w:val="0"/>
        <w:spacing w:after="0" w:line="240" w:lineRule="auto"/>
        <w:jc w:val="both"/>
        <w:rPr>
          <w:rFonts w:ascii="Times New Roman" w:hAnsi="Times New Roman"/>
          <w:bCs/>
          <w:color w:val="000000"/>
          <w:sz w:val="24"/>
        </w:rPr>
      </w:pPr>
    </w:p>
    <w:p w14:paraId="6FFF159F" w14:textId="4A2A3F1A" w:rsidR="00573DF8" w:rsidRPr="001C1EEA" w:rsidRDefault="00573DF8" w:rsidP="00573DF8">
      <w:pPr>
        <w:widowControl w:val="0"/>
        <w:autoSpaceDE w:val="0"/>
        <w:spacing w:after="0" w:line="240" w:lineRule="auto"/>
        <w:jc w:val="both"/>
        <w:rPr>
          <w:rFonts w:ascii="Times New Roman" w:hAnsi="Times New Roman"/>
          <w:b/>
          <w:color w:val="000000"/>
          <w:sz w:val="24"/>
        </w:rPr>
      </w:pPr>
      <w:r w:rsidRPr="001C1EEA">
        <w:rPr>
          <w:rFonts w:ascii="Times New Roman" w:hAnsi="Times New Roman"/>
          <w:bCs/>
          <w:color w:val="000000"/>
          <w:sz w:val="24"/>
        </w:rPr>
        <w:t>Komisjoni juhataja tegi ettepaneku eelnõu toetada</w:t>
      </w:r>
      <w:r>
        <w:rPr>
          <w:rFonts w:ascii="Times New Roman" w:hAnsi="Times New Roman"/>
          <w:bCs/>
          <w:color w:val="000000"/>
          <w:sz w:val="24"/>
        </w:rPr>
        <w:t xml:space="preserve"> koos muudatusettepanekuga</w:t>
      </w:r>
      <w:r w:rsidRPr="001C1EEA">
        <w:rPr>
          <w:rFonts w:ascii="Times New Roman" w:hAnsi="Times New Roman"/>
          <w:bCs/>
          <w:color w:val="000000"/>
          <w:sz w:val="24"/>
        </w:rPr>
        <w:t>. Vastuväiteid ei olnud.</w:t>
      </w:r>
    </w:p>
    <w:p w14:paraId="7491ABB9" w14:textId="77777777" w:rsidR="00A8678A" w:rsidRPr="00AE7A71" w:rsidRDefault="00A8678A" w:rsidP="00A8678A">
      <w:pPr>
        <w:widowControl w:val="0"/>
        <w:autoSpaceDE w:val="0"/>
        <w:spacing w:after="0" w:line="240" w:lineRule="auto"/>
        <w:jc w:val="both"/>
        <w:rPr>
          <w:rFonts w:ascii="Times New Roman" w:hAnsi="Times New Roman"/>
          <w:b/>
          <w:color w:val="000000"/>
          <w:sz w:val="24"/>
          <w:highlight w:val="yellow"/>
        </w:rPr>
      </w:pPr>
    </w:p>
    <w:p w14:paraId="4F902104" w14:textId="77777777" w:rsidR="003A7937" w:rsidRPr="00573DF8" w:rsidRDefault="00A8678A" w:rsidP="00A8678A">
      <w:pPr>
        <w:widowControl w:val="0"/>
        <w:autoSpaceDE w:val="0"/>
        <w:spacing w:after="0" w:line="240" w:lineRule="auto"/>
        <w:jc w:val="both"/>
      </w:pPr>
      <w:r w:rsidRPr="00573DF8">
        <w:rPr>
          <w:rFonts w:ascii="Times New Roman" w:hAnsi="Times New Roman"/>
          <w:b/>
          <w:color w:val="000000"/>
          <w:sz w:val="24"/>
        </w:rPr>
        <w:lastRenderedPageBreak/>
        <w:t>OTSUSTATI:</w:t>
      </w:r>
    </w:p>
    <w:p w14:paraId="1375DF9B" w14:textId="00B659EE" w:rsidR="00A8678A" w:rsidRDefault="00A8678A" w:rsidP="00A8678A">
      <w:pPr>
        <w:widowControl w:val="0"/>
        <w:autoSpaceDE w:val="0"/>
        <w:spacing w:after="0" w:line="240" w:lineRule="auto"/>
        <w:jc w:val="both"/>
        <w:rPr>
          <w:rFonts w:ascii="Times New Roman" w:hAnsi="Times New Roman"/>
          <w:bCs/>
          <w:color w:val="000000"/>
          <w:sz w:val="24"/>
        </w:rPr>
      </w:pPr>
      <w:r w:rsidRPr="00573DF8">
        <w:rPr>
          <w:rFonts w:ascii="Times New Roman" w:hAnsi="Times New Roman"/>
          <w:bCs/>
          <w:color w:val="000000"/>
          <w:sz w:val="24"/>
        </w:rPr>
        <w:t>Toetada eelnõu „Viljandi linna põhimäärus</w:t>
      </w:r>
      <w:r w:rsidR="00AA5908">
        <w:rPr>
          <w:rFonts w:ascii="Times New Roman" w:hAnsi="Times New Roman"/>
          <w:bCs/>
          <w:color w:val="000000"/>
          <w:sz w:val="24"/>
        </w:rPr>
        <w:t xml:space="preserve"> (2026/76)</w:t>
      </w:r>
      <w:r w:rsidR="00573DF8" w:rsidRPr="00573DF8">
        <w:rPr>
          <w:rFonts w:ascii="Times New Roman" w:hAnsi="Times New Roman"/>
          <w:bCs/>
          <w:color w:val="000000"/>
          <w:sz w:val="24"/>
        </w:rPr>
        <w:t>“</w:t>
      </w:r>
      <w:r w:rsidRPr="00573DF8">
        <w:rPr>
          <w:rFonts w:ascii="Times New Roman" w:hAnsi="Times New Roman"/>
          <w:bCs/>
          <w:color w:val="000000"/>
          <w:sz w:val="24"/>
        </w:rPr>
        <w:t xml:space="preserve"> I lugemi</w:t>
      </w:r>
      <w:r w:rsidR="00573DF8" w:rsidRPr="00573DF8">
        <w:rPr>
          <w:rFonts w:ascii="Times New Roman" w:hAnsi="Times New Roman"/>
          <w:bCs/>
          <w:color w:val="000000"/>
          <w:sz w:val="24"/>
        </w:rPr>
        <w:t>st</w:t>
      </w:r>
      <w:r w:rsidR="00573DF8">
        <w:rPr>
          <w:rFonts w:ascii="Times New Roman" w:hAnsi="Times New Roman"/>
          <w:bCs/>
          <w:color w:val="000000"/>
          <w:sz w:val="24"/>
        </w:rPr>
        <w:t xml:space="preserve"> koos muudatusettepanekuga</w:t>
      </w:r>
      <w:r w:rsidR="00573DF8" w:rsidRPr="00573DF8">
        <w:rPr>
          <w:rFonts w:ascii="Times New Roman" w:hAnsi="Times New Roman"/>
          <w:bCs/>
          <w:color w:val="000000"/>
          <w:sz w:val="24"/>
        </w:rPr>
        <w:t xml:space="preserve"> ning suunata eelnõu t</w:t>
      </w:r>
      <w:r w:rsidR="00AE7A71" w:rsidRPr="00573DF8">
        <w:rPr>
          <w:rFonts w:ascii="Times New Roman" w:hAnsi="Times New Roman"/>
          <w:bCs/>
          <w:color w:val="000000"/>
          <w:sz w:val="24"/>
        </w:rPr>
        <w:t>eis</w:t>
      </w:r>
      <w:r w:rsidR="00573DF8" w:rsidRPr="00573DF8">
        <w:rPr>
          <w:rFonts w:ascii="Times New Roman" w:hAnsi="Times New Roman"/>
          <w:bCs/>
          <w:color w:val="000000"/>
          <w:sz w:val="24"/>
        </w:rPr>
        <w:t>ele</w:t>
      </w:r>
      <w:r w:rsidR="00AE7A71" w:rsidRPr="00573DF8">
        <w:rPr>
          <w:rFonts w:ascii="Times New Roman" w:hAnsi="Times New Roman"/>
          <w:bCs/>
          <w:color w:val="000000"/>
          <w:sz w:val="24"/>
        </w:rPr>
        <w:t xml:space="preserve"> lugemis</w:t>
      </w:r>
      <w:r w:rsidR="00573DF8" w:rsidRPr="00573DF8">
        <w:rPr>
          <w:rFonts w:ascii="Times New Roman" w:hAnsi="Times New Roman"/>
          <w:bCs/>
          <w:color w:val="000000"/>
          <w:sz w:val="24"/>
        </w:rPr>
        <w:t>ele</w:t>
      </w:r>
      <w:r w:rsidR="00AE7A71" w:rsidRPr="00573DF8">
        <w:rPr>
          <w:rFonts w:ascii="Times New Roman" w:hAnsi="Times New Roman"/>
          <w:bCs/>
          <w:color w:val="000000"/>
          <w:sz w:val="24"/>
        </w:rPr>
        <w:t xml:space="preserve"> septembr</w:t>
      </w:r>
      <w:r w:rsidR="00573DF8" w:rsidRPr="00573DF8">
        <w:rPr>
          <w:rFonts w:ascii="Times New Roman" w:hAnsi="Times New Roman"/>
          <w:bCs/>
          <w:color w:val="000000"/>
          <w:sz w:val="24"/>
        </w:rPr>
        <w:t>ikuus.</w:t>
      </w:r>
    </w:p>
    <w:p w14:paraId="306B84D8" w14:textId="77777777" w:rsidR="00A8678A" w:rsidRDefault="00A8678A" w:rsidP="00A8678A">
      <w:pPr>
        <w:widowControl w:val="0"/>
        <w:autoSpaceDE w:val="0"/>
        <w:spacing w:after="0" w:line="240" w:lineRule="auto"/>
        <w:jc w:val="both"/>
        <w:rPr>
          <w:rFonts w:ascii="Times New Roman" w:hAnsi="Times New Roman"/>
          <w:color w:val="000000"/>
          <w:sz w:val="24"/>
        </w:rPr>
      </w:pPr>
    </w:p>
    <w:p w14:paraId="1C05BF2F" w14:textId="77777777" w:rsidR="00A8678A" w:rsidRDefault="00A8678A" w:rsidP="00A8678A">
      <w:pPr>
        <w:widowControl w:val="0"/>
        <w:autoSpaceDE w:val="0"/>
        <w:spacing w:after="0" w:line="240" w:lineRule="auto"/>
        <w:jc w:val="both"/>
        <w:rPr>
          <w:rFonts w:ascii="Times New Roman" w:hAnsi="Times New Roman"/>
          <w:color w:val="000000"/>
          <w:sz w:val="24"/>
        </w:rPr>
      </w:pPr>
    </w:p>
    <w:p w14:paraId="433B4B7B" w14:textId="442A876A" w:rsidR="00A8678A" w:rsidRPr="00E13B30" w:rsidRDefault="00A8678A" w:rsidP="00A8678A">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 xml:space="preserve">PÄEVAKORRAPUNKT NR </w:t>
      </w:r>
      <w:r>
        <w:rPr>
          <w:rFonts w:ascii="Times New Roman" w:hAnsi="Times New Roman"/>
          <w:b/>
          <w:color w:val="000000"/>
          <w:sz w:val="24"/>
        </w:rPr>
        <w:t>4</w:t>
      </w:r>
    </w:p>
    <w:p w14:paraId="61469820" w14:textId="77777777" w:rsidR="00A8678A" w:rsidRDefault="00A8678A" w:rsidP="00A8678A">
      <w:pPr>
        <w:widowControl w:val="0"/>
        <w:autoSpaceDE w:val="0"/>
        <w:spacing w:after="0" w:line="240" w:lineRule="auto"/>
        <w:jc w:val="both"/>
        <w:rPr>
          <w:rFonts w:ascii="Times New Roman" w:hAnsi="Times New Roman"/>
          <w:b/>
          <w:bCs/>
          <w:sz w:val="24"/>
          <w:szCs w:val="24"/>
        </w:rPr>
      </w:pPr>
      <w:r w:rsidRPr="00A8678A">
        <w:rPr>
          <w:rFonts w:ascii="Times New Roman" w:hAnsi="Times New Roman"/>
          <w:b/>
          <w:bCs/>
          <w:sz w:val="24"/>
          <w:szCs w:val="24"/>
        </w:rPr>
        <w:t>Viljandi Linnavolikogu töökord, I lugemine (2026/77)</w:t>
      </w:r>
    </w:p>
    <w:p w14:paraId="204BA3A5" w14:textId="22E5B467" w:rsidR="00A8678A" w:rsidRPr="00E13B30" w:rsidRDefault="00A8678A" w:rsidP="00A8678A">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KUULATI:</w:t>
      </w:r>
    </w:p>
    <w:p w14:paraId="4302AF32" w14:textId="0BE2F449" w:rsidR="00A8678A" w:rsidRDefault="00A8678A" w:rsidP="00A8678A">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E. Rink – e</w:t>
      </w:r>
      <w:r w:rsidRPr="00A8678A">
        <w:rPr>
          <w:rFonts w:ascii="Times New Roman" w:hAnsi="Times New Roman"/>
          <w:bCs/>
          <w:color w:val="000000"/>
          <w:sz w:val="24"/>
        </w:rPr>
        <w:t>elnõu eesmärk on ajakohastada Viljandi Linnavolikogu töökorda, viia see vastavusse kohaliku omavalitsuse korralduse seadusega ning korrastada volikogu töökorralduse regulatsiooni.</w:t>
      </w:r>
      <w:r>
        <w:rPr>
          <w:rFonts w:ascii="Times New Roman" w:hAnsi="Times New Roman"/>
          <w:bCs/>
          <w:color w:val="000000"/>
          <w:sz w:val="24"/>
        </w:rPr>
        <w:t xml:space="preserve"> </w:t>
      </w:r>
      <w:r w:rsidRPr="00A8678A">
        <w:rPr>
          <w:rFonts w:ascii="Times New Roman" w:hAnsi="Times New Roman"/>
          <w:bCs/>
          <w:color w:val="000000"/>
          <w:sz w:val="24"/>
        </w:rPr>
        <w:t>Kohaliku omavalitsuse korralduse seaduse § 44 lõike 1 kohaselt kehtestab volikogu oma töökorra määrusega.</w:t>
      </w:r>
      <w:r w:rsidR="00AE7A71">
        <w:rPr>
          <w:rFonts w:ascii="Times New Roman" w:hAnsi="Times New Roman"/>
          <w:bCs/>
          <w:color w:val="000000"/>
          <w:sz w:val="24"/>
        </w:rPr>
        <w:t xml:space="preserve"> </w:t>
      </w:r>
      <w:r w:rsidR="00BE3F78" w:rsidRPr="0005655C">
        <w:rPr>
          <w:rFonts w:ascii="Times New Roman" w:hAnsi="Times New Roman"/>
          <w:bCs/>
          <w:color w:val="000000"/>
          <w:sz w:val="24"/>
        </w:rPr>
        <w:t>See on kindlasti esimene lugemine ning palun, et see läheks teisele lugemisele septembrikuusse.</w:t>
      </w:r>
    </w:p>
    <w:p w14:paraId="21DEED70" w14:textId="77777777" w:rsidR="00AE7A71" w:rsidRDefault="00AE7A71" w:rsidP="00A8678A">
      <w:pPr>
        <w:widowControl w:val="0"/>
        <w:autoSpaceDE w:val="0"/>
        <w:spacing w:after="0" w:line="240" w:lineRule="auto"/>
        <w:jc w:val="both"/>
        <w:rPr>
          <w:rFonts w:ascii="Times New Roman" w:hAnsi="Times New Roman"/>
          <w:bCs/>
          <w:color w:val="000000"/>
          <w:sz w:val="24"/>
        </w:rPr>
      </w:pPr>
    </w:p>
    <w:p w14:paraId="3846D327" w14:textId="77777777" w:rsidR="00281612" w:rsidRPr="00281612" w:rsidRDefault="00281612" w:rsidP="00A8678A">
      <w:pPr>
        <w:widowControl w:val="0"/>
        <w:autoSpaceDE w:val="0"/>
        <w:spacing w:after="0" w:line="240" w:lineRule="auto"/>
        <w:jc w:val="both"/>
        <w:rPr>
          <w:rFonts w:ascii="Times New Roman" w:hAnsi="Times New Roman"/>
          <w:b/>
          <w:color w:val="000000"/>
          <w:sz w:val="24"/>
        </w:rPr>
      </w:pPr>
      <w:r w:rsidRPr="00281612">
        <w:rPr>
          <w:rFonts w:ascii="Times New Roman" w:hAnsi="Times New Roman"/>
          <w:b/>
          <w:bCs/>
          <w:color w:val="000000"/>
          <w:sz w:val="24"/>
        </w:rPr>
        <w:t>Tähelepanek:</w:t>
      </w:r>
    </w:p>
    <w:p w14:paraId="6AF23F52" w14:textId="489193F5" w:rsidR="00A8678A" w:rsidRDefault="00281612" w:rsidP="00A8678A">
      <w:pPr>
        <w:widowControl w:val="0"/>
        <w:autoSpaceDE w:val="0"/>
        <w:spacing w:after="0" w:line="240" w:lineRule="auto"/>
        <w:jc w:val="both"/>
        <w:rPr>
          <w:rFonts w:ascii="Times New Roman" w:hAnsi="Times New Roman"/>
          <w:b/>
          <w:color w:val="000000"/>
          <w:sz w:val="24"/>
        </w:rPr>
      </w:pPr>
      <w:r w:rsidRPr="00281612">
        <w:rPr>
          <w:rFonts w:ascii="Times New Roman" w:hAnsi="Times New Roman"/>
          <w:bCs/>
          <w:color w:val="000000"/>
          <w:sz w:val="24"/>
        </w:rPr>
        <w:t xml:space="preserve">J.-K. Konovalov viitas Narva </w:t>
      </w:r>
      <w:r>
        <w:rPr>
          <w:rFonts w:ascii="Times New Roman" w:hAnsi="Times New Roman"/>
          <w:bCs/>
          <w:color w:val="000000"/>
          <w:sz w:val="24"/>
        </w:rPr>
        <w:t>L</w:t>
      </w:r>
      <w:r w:rsidRPr="00281612">
        <w:rPr>
          <w:rFonts w:ascii="Times New Roman" w:hAnsi="Times New Roman"/>
          <w:bCs/>
          <w:color w:val="000000"/>
          <w:sz w:val="24"/>
        </w:rPr>
        <w:t>innavolikogu juhtumile ning tegi ettepaneku korrigeerida 2. peatükki „Volikogu kokkukutsumine”, et vältida sarnase olukorra tekkimist.</w:t>
      </w:r>
    </w:p>
    <w:p w14:paraId="16C0EC77" w14:textId="77777777" w:rsidR="00281612" w:rsidRPr="00E13B30" w:rsidRDefault="00281612" w:rsidP="00A8678A">
      <w:pPr>
        <w:widowControl w:val="0"/>
        <w:autoSpaceDE w:val="0"/>
        <w:spacing w:after="0" w:line="240" w:lineRule="auto"/>
        <w:jc w:val="both"/>
        <w:rPr>
          <w:rFonts w:ascii="Times New Roman" w:hAnsi="Times New Roman"/>
          <w:b/>
          <w:color w:val="000000"/>
          <w:sz w:val="24"/>
        </w:rPr>
      </w:pPr>
    </w:p>
    <w:p w14:paraId="4C760B9E" w14:textId="77777777" w:rsidR="003A7937" w:rsidRPr="00AE7A71" w:rsidRDefault="00A8678A" w:rsidP="00A8678A">
      <w:pPr>
        <w:widowControl w:val="0"/>
        <w:autoSpaceDE w:val="0"/>
        <w:spacing w:after="0" w:line="240" w:lineRule="auto"/>
        <w:jc w:val="both"/>
        <w:rPr>
          <w:highlight w:val="yellow"/>
        </w:rPr>
      </w:pPr>
      <w:r w:rsidRPr="00281612">
        <w:rPr>
          <w:rFonts w:ascii="Times New Roman" w:hAnsi="Times New Roman"/>
          <w:b/>
          <w:color w:val="000000"/>
          <w:sz w:val="24"/>
        </w:rPr>
        <w:t>OTSUSTATI:</w:t>
      </w:r>
    </w:p>
    <w:p w14:paraId="02F9C9B1" w14:textId="4AA5A50A" w:rsidR="00281612" w:rsidRDefault="00281612" w:rsidP="00281612">
      <w:pPr>
        <w:widowControl w:val="0"/>
        <w:autoSpaceDE w:val="0"/>
        <w:spacing w:after="0" w:line="240" w:lineRule="auto"/>
        <w:jc w:val="both"/>
        <w:rPr>
          <w:rFonts w:ascii="Times New Roman" w:hAnsi="Times New Roman"/>
          <w:bCs/>
          <w:color w:val="000000"/>
          <w:sz w:val="24"/>
        </w:rPr>
      </w:pPr>
      <w:r w:rsidRPr="00573DF8">
        <w:rPr>
          <w:rFonts w:ascii="Times New Roman" w:hAnsi="Times New Roman"/>
          <w:bCs/>
          <w:color w:val="000000"/>
          <w:sz w:val="24"/>
        </w:rPr>
        <w:t xml:space="preserve">Toetada eelnõu „Viljandi </w:t>
      </w:r>
      <w:r>
        <w:rPr>
          <w:rFonts w:ascii="Times New Roman" w:hAnsi="Times New Roman"/>
          <w:bCs/>
          <w:color w:val="000000"/>
          <w:sz w:val="24"/>
        </w:rPr>
        <w:t>Linnavolikogu töökord</w:t>
      </w:r>
      <w:r w:rsidR="00AA5908">
        <w:rPr>
          <w:rFonts w:ascii="Times New Roman" w:hAnsi="Times New Roman"/>
          <w:bCs/>
          <w:color w:val="000000"/>
          <w:sz w:val="24"/>
        </w:rPr>
        <w:t xml:space="preserve"> (2026/77)</w:t>
      </w:r>
      <w:r w:rsidRPr="00573DF8">
        <w:rPr>
          <w:rFonts w:ascii="Times New Roman" w:hAnsi="Times New Roman"/>
          <w:bCs/>
          <w:color w:val="000000"/>
          <w:sz w:val="24"/>
        </w:rPr>
        <w:t>“ I lugemist</w:t>
      </w:r>
      <w:r>
        <w:rPr>
          <w:rFonts w:ascii="Times New Roman" w:hAnsi="Times New Roman"/>
          <w:bCs/>
          <w:color w:val="000000"/>
          <w:sz w:val="24"/>
        </w:rPr>
        <w:t xml:space="preserve"> </w:t>
      </w:r>
      <w:r w:rsidRPr="00573DF8">
        <w:rPr>
          <w:rFonts w:ascii="Times New Roman" w:hAnsi="Times New Roman"/>
          <w:bCs/>
          <w:color w:val="000000"/>
          <w:sz w:val="24"/>
        </w:rPr>
        <w:t>ning suunata eelnõu teisele lugemisele septembrikuus.</w:t>
      </w:r>
    </w:p>
    <w:p w14:paraId="21EAAEA9" w14:textId="77777777" w:rsidR="00A8678A" w:rsidRDefault="00A8678A" w:rsidP="00A8678A">
      <w:pPr>
        <w:widowControl w:val="0"/>
        <w:autoSpaceDE w:val="0"/>
        <w:spacing w:after="0" w:line="240" w:lineRule="auto"/>
        <w:jc w:val="both"/>
        <w:rPr>
          <w:rFonts w:ascii="Times New Roman" w:hAnsi="Times New Roman"/>
          <w:color w:val="000000"/>
          <w:sz w:val="24"/>
        </w:rPr>
      </w:pPr>
    </w:p>
    <w:p w14:paraId="3E42AA28" w14:textId="77777777" w:rsidR="00554932" w:rsidRDefault="00554932" w:rsidP="00AB1392">
      <w:pPr>
        <w:suppressAutoHyphens w:val="0"/>
        <w:spacing w:after="0" w:line="240" w:lineRule="auto"/>
        <w:rPr>
          <w:rFonts w:ascii="Times New Roman" w:hAnsi="Times New Roman"/>
          <w:color w:val="000000"/>
          <w:sz w:val="24"/>
        </w:rPr>
      </w:pPr>
    </w:p>
    <w:p w14:paraId="23992C46" w14:textId="7E6F4B8F" w:rsidR="00A8678A" w:rsidRPr="00E13B30" w:rsidRDefault="00A8678A" w:rsidP="00A8678A">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 xml:space="preserve">PÄEVAKORRAPUNKT NR </w:t>
      </w:r>
      <w:r>
        <w:rPr>
          <w:rFonts w:ascii="Times New Roman" w:hAnsi="Times New Roman"/>
          <w:b/>
          <w:color w:val="000000"/>
          <w:sz w:val="24"/>
        </w:rPr>
        <w:t>5</w:t>
      </w:r>
    </w:p>
    <w:p w14:paraId="10314FC3" w14:textId="05A7702C" w:rsidR="00A8678A" w:rsidRPr="00A8678A" w:rsidRDefault="00A8678A" w:rsidP="00A8678A">
      <w:pPr>
        <w:widowControl w:val="0"/>
        <w:autoSpaceDE w:val="0"/>
        <w:spacing w:after="0" w:line="240" w:lineRule="auto"/>
        <w:jc w:val="both"/>
        <w:rPr>
          <w:rFonts w:ascii="Times New Roman" w:hAnsi="Times New Roman"/>
          <w:b/>
          <w:bCs/>
          <w:sz w:val="24"/>
          <w:szCs w:val="24"/>
        </w:rPr>
      </w:pPr>
      <w:r w:rsidRPr="00A8678A">
        <w:rPr>
          <w:rFonts w:ascii="Times New Roman" w:hAnsi="Times New Roman"/>
          <w:b/>
          <w:bCs/>
          <w:sz w:val="24"/>
          <w:szCs w:val="24"/>
        </w:rPr>
        <w:t>Viljandi linna 2025. aasta konsolideerimisgrupi majandusaasta aruande kinnitamine</w:t>
      </w:r>
      <w:r>
        <w:rPr>
          <w:rFonts w:ascii="Times New Roman" w:hAnsi="Times New Roman"/>
          <w:b/>
          <w:bCs/>
          <w:sz w:val="24"/>
          <w:szCs w:val="24"/>
        </w:rPr>
        <w:t xml:space="preserve"> (2026/81)</w:t>
      </w:r>
    </w:p>
    <w:p w14:paraId="4141E908" w14:textId="42BAB7FD" w:rsidR="00A8678A" w:rsidRPr="00E13B30" w:rsidRDefault="00A8678A" w:rsidP="00A8678A">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KUULATI:</w:t>
      </w:r>
    </w:p>
    <w:p w14:paraId="19C82751" w14:textId="116AF3AF" w:rsidR="00A8678A" w:rsidRPr="00A8678A" w:rsidRDefault="00C44C95" w:rsidP="00A8678A">
      <w:pPr>
        <w:widowControl w:val="0"/>
        <w:autoSpaceDE w:val="0"/>
        <w:spacing w:after="0" w:line="240" w:lineRule="auto"/>
        <w:jc w:val="both"/>
        <w:rPr>
          <w:rFonts w:ascii="Times New Roman" w:hAnsi="Times New Roman"/>
          <w:bCs/>
          <w:color w:val="000000"/>
          <w:sz w:val="24"/>
        </w:rPr>
      </w:pPr>
      <w:r w:rsidRPr="00C44C95">
        <w:rPr>
          <w:rFonts w:ascii="Times New Roman" w:hAnsi="Times New Roman"/>
          <w:bCs/>
          <w:color w:val="000000"/>
          <w:sz w:val="24"/>
        </w:rPr>
        <w:t>A. Viljak andis ülevaate Viljandi linna 2025. aasta konsolideerimisgrupi majandusaasta aruandest.</w:t>
      </w:r>
    </w:p>
    <w:p w14:paraId="3F60FA1F" w14:textId="77777777" w:rsidR="00A8678A" w:rsidRDefault="00A8678A" w:rsidP="00A8678A">
      <w:pPr>
        <w:widowControl w:val="0"/>
        <w:autoSpaceDE w:val="0"/>
        <w:spacing w:after="0" w:line="240" w:lineRule="auto"/>
        <w:jc w:val="both"/>
        <w:rPr>
          <w:rFonts w:ascii="Times New Roman" w:hAnsi="Times New Roman"/>
          <w:bCs/>
          <w:color w:val="000000"/>
          <w:sz w:val="24"/>
        </w:rPr>
      </w:pPr>
    </w:p>
    <w:p w14:paraId="06685C92" w14:textId="77777777" w:rsidR="00A8678A" w:rsidRPr="00000971" w:rsidRDefault="00A8678A" w:rsidP="00A8678A">
      <w:pPr>
        <w:widowControl w:val="0"/>
        <w:autoSpaceDE w:val="0"/>
        <w:spacing w:after="0" w:line="240" w:lineRule="auto"/>
        <w:jc w:val="both"/>
        <w:rPr>
          <w:rFonts w:ascii="Times New Roman" w:hAnsi="Times New Roman"/>
          <w:bCs/>
          <w:color w:val="000000"/>
          <w:sz w:val="24"/>
        </w:rPr>
      </w:pPr>
      <w:r w:rsidRPr="00000971">
        <w:rPr>
          <w:rFonts w:ascii="Times New Roman" w:hAnsi="Times New Roman"/>
          <w:bCs/>
          <w:color w:val="000000"/>
          <w:sz w:val="24"/>
        </w:rPr>
        <w:t>Komisjoni juhataja pani eelnõu hääletusele.</w:t>
      </w:r>
    </w:p>
    <w:p w14:paraId="6CB3F054" w14:textId="77777777" w:rsidR="00A8678A" w:rsidRPr="00000971" w:rsidRDefault="00A8678A" w:rsidP="00A8678A">
      <w:pPr>
        <w:widowControl w:val="0"/>
        <w:autoSpaceDE w:val="0"/>
        <w:spacing w:after="0" w:line="240" w:lineRule="auto"/>
        <w:jc w:val="both"/>
        <w:rPr>
          <w:rFonts w:ascii="Times New Roman" w:hAnsi="Times New Roman"/>
          <w:b/>
          <w:color w:val="000000"/>
          <w:sz w:val="24"/>
        </w:rPr>
      </w:pPr>
      <w:r w:rsidRPr="00000971">
        <w:rPr>
          <w:rFonts w:ascii="Times New Roman" w:hAnsi="Times New Roman"/>
          <w:b/>
          <w:color w:val="000000"/>
          <w:sz w:val="24"/>
        </w:rPr>
        <w:t>Hääletati:</w:t>
      </w:r>
    </w:p>
    <w:p w14:paraId="4E17B58F" w14:textId="25C6424F" w:rsidR="00A8678A" w:rsidRDefault="00000971" w:rsidP="00A8678A">
      <w:pPr>
        <w:widowControl w:val="0"/>
        <w:autoSpaceDE w:val="0"/>
        <w:spacing w:after="0" w:line="240" w:lineRule="auto"/>
        <w:jc w:val="both"/>
        <w:rPr>
          <w:rFonts w:ascii="Times New Roman" w:hAnsi="Times New Roman"/>
          <w:bCs/>
          <w:color w:val="000000"/>
          <w:sz w:val="24"/>
        </w:rPr>
      </w:pPr>
      <w:r w:rsidRPr="00000971">
        <w:rPr>
          <w:rFonts w:ascii="Times New Roman" w:hAnsi="Times New Roman"/>
          <w:bCs/>
          <w:color w:val="000000"/>
          <w:sz w:val="24"/>
        </w:rPr>
        <w:t>5</w:t>
      </w:r>
      <w:r w:rsidR="00A8678A" w:rsidRPr="00000971">
        <w:rPr>
          <w:rFonts w:ascii="Times New Roman" w:hAnsi="Times New Roman"/>
          <w:bCs/>
          <w:color w:val="000000"/>
          <w:sz w:val="24"/>
        </w:rPr>
        <w:t xml:space="preserve"> poolt, vastu ja erapooletuid ei olnud</w:t>
      </w:r>
    </w:p>
    <w:p w14:paraId="7E9D1047" w14:textId="77777777" w:rsidR="00A8678A" w:rsidRPr="00E13B30" w:rsidRDefault="00A8678A" w:rsidP="00A8678A">
      <w:pPr>
        <w:widowControl w:val="0"/>
        <w:autoSpaceDE w:val="0"/>
        <w:spacing w:after="0" w:line="240" w:lineRule="auto"/>
        <w:jc w:val="both"/>
        <w:rPr>
          <w:rFonts w:ascii="Times New Roman" w:hAnsi="Times New Roman"/>
          <w:b/>
          <w:color w:val="000000"/>
          <w:sz w:val="24"/>
        </w:rPr>
      </w:pPr>
    </w:p>
    <w:p w14:paraId="73A5AE14" w14:textId="77777777" w:rsidR="003A7937" w:rsidRDefault="00A8678A" w:rsidP="00A8678A">
      <w:pPr>
        <w:widowControl w:val="0"/>
        <w:autoSpaceDE w:val="0"/>
        <w:spacing w:after="0" w:line="240" w:lineRule="auto"/>
        <w:jc w:val="both"/>
      </w:pPr>
      <w:r w:rsidRPr="00E13B30">
        <w:rPr>
          <w:rFonts w:ascii="Times New Roman" w:hAnsi="Times New Roman"/>
          <w:b/>
          <w:color w:val="000000"/>
          <w:sz w:val="24"/>
        </w:rPr>
        <w:t>OTSUSTATI:</w:t>
      </w:r>
    </w:p>
    <w:p w14:paraId="5E5B481E" w14:textId="49EDB859" w:rsidR="00000971" w:rsidRDefault="00C707FE" w:rsidP="00A8678A">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 xml:space="preserve">1. </w:t>
      </w:r>
      <w:r w:rsidR="00A8678A">
        <w:rPr>
          <w:rFonts w:ascii="Times New Roman" w:hAnsi="Times New Roman"/>
          <w:bCs/>
          <w:color w:val="000000"/>
          <w:sz w:val="24"/>
        </w:rPr>
        <w:t>Toetada eelnõu „</w:t>
      </w:r>
      <w:r w:rsidR="00A8678A" w:rsidRPr="00A8678A">
        <w:rPr>
          <w:rFonts w:ascii="Times New Roman" w:hAnsi="Times New Roman"/>
          <w:bCs/>
          <w:color w:val="000000"/>
          <w:sz w:val="24"/>
        </w:rPr>
        <w:t>Viljandi linna 2025. aasta konsolideerimisgrupi majandusaasta aruande kinnitamine</w:t>
      </w:r>
      <w:r w:rsidR="00AA5908">
        <w:rPr>
          <w:rFonts w:ascii="Times New Roman" w:hAnsi="Times New Roman"/>
          <w:bCs/>
          <w:color w:val="000000"/>
          <w:sz w:val="24"/>
        </w:rPr>
        <w:t xml:space="preserve"> (2026/81)</w:t>
      </w:r>
      <w:r w:rsidR="00A8678A">
        <w:rPr>
          <w:rFonts w:ascii="Times New Roman" w:hAnsi="Times New Roman"/>
          <w:bCs/>
          <w:color w:val="000000"/>
          <w:sz w:val="24"/>
        </w:rPr>
        <w:t>“.</w:t>
      </w:r>
    </w:p>
    <w:p w14:paraId="29F81FE2" w14:textId="44BB5310" w:rsidR="00C707FE" w:rsidRDefault="00C707FE" w:rsidP="00A8678A">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2. Kinnitada Viljandi Linnavolikogu revisjonikomisjoni kaasaruanne Viljandi linna 2025. majandusaasta aruande juurde.</w:t>
      </w:r>
    </w:p>
    <w:p w14:paraId="2AF0F46D" w14:textId="446E4999" w:rsidR="008A0786" w:rsidRDefault="008A0786">
      <w:pPr>
        <w:suppressAutoHyphens w:val="0"/>
        <w:spacing w:after="0" w:line="240" w:lineRule="auto"/>
        <w:rPr>
          <w:rFonts w:ascii="Times New Roman" w:hAnsi="Times New Roman"/>
          <w:b/>
          <w:color w:val="000000"/>
          <w:sz w:val="24"/>
        </w:rPr>
      </w:pPr>
    </w:p>
    <w:p w14:paraId="630EA952" w14:textId="77777777" w:rsidR="004948EA" w:rsidRDefault="004948EA">
      <w:pPr>
        <w:suppressAutoHyphens w:val="0"/>
        <w:spacing w:after="0" w:line="240" w:lineRule="auto"/>
        <w:rPr>
          <w:rFonts w:ascii="Times New Roman" w:hAnsi="Times New Roman"/>
          <w:b/>
          <w:color w:val="000000"/>
          <w:sz w:val="24"/>
        </w:rPr>
      </w:pPr>
    </w:p>
    <w:p w14:paraId="15B64AFC" w14:textId="6ED2E03A" w:rsidR="00000971" w:rsidRPr="00E13B30" w:rsidRDefault="00000971" w:rsidP="00000971">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 xml:space="preserve">PÄEVAKORRAPUNKT NR </w:t>
      </w:r>
      <w:r>
        <w:rPr>
          <w:rFonts w:ascii="Times New Roman" w:hAnsi="Times New Roman"/>
          <w:b/>
          <w:color w:val="000000"/>
          <w:sz w:val="24"/>
        </w:rPr>
        <w:t>6</w:t>
      </w:r>
    </w:p>
    <w:p w14:paraId="0D6774D3" w14:textId="77777777" w:rsidR="00000971" w:rsidRDefault="00000971" w:rsidP="00000971">
      <w:pPr>
        <w:widowControl w:val="0"/>
        <w:autoSpaceDE w:val="0"/>
        <w:spacing w:after="0" w:line="240" w:lineRule="auto"/>
        <w:jc w:val="both"/>
        <w:rPr>
          <w:rFonts w:ascii="Times New Roman" w:hAnsi="Times New Roman"/>
          <w:b/>
          <w:bCs/>
          <w:sz w:val="24"/>
          <w:szCs w:val="24"/>
        </w:rPr>
      </w:pPr>
      <w:r w:rsidRPr="00A8678A">
        <w:rPr>
          <w:rFonts w:ascii="Times New Roman" w:hAnsi="Times New Roman"/>
          <w:b/>
          <w:bCs/>
          <w:sz w:val="24"/>
          <w:szCs w:val="24"/>
        </w:rPr>
        <w:t>Ülevaade Viljandi linna vara haldamist, vara kõlbmatuks tunnistamist ja mahakandmist reguleerivatest dokumentidest ja praktikast.</w:t>
      </w:r>
    </w:p>
    <w:p w14:paraId="54F97CDF" w14:textId="77777777" w:rsidR="00000971" w:rsidRPr="00E13B30" w:rsidRDefault="00000971" w:rsidP="00000971">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KUULATI:</w:t>
      </w:r>
    </w:p>
    <w:p w14:paraId="02385606" w14:textId="350910C9" w:rsidR="00000971" w:rsidRDefault="00000971" w:rsidP="00000971">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Ü. Allik andis ülevaate Viljandi linna vara haldamisest, vara kõlbmatuks tunnistamisest ja mahakandmist reguleerivatest dokumenteidest ja praktikast.</w:t>
      </w:r>
    </w:p>
    <w:p w14:paraId="775D0BAF" w14:textId="77777777" w:rsidR="00115260" w:rsidRDefault="00115260" w:rsidP="00000971">
      <w:pPr>
        <w:widowControl w:val="0"/>
        <w:autoSpaceDE w:val="0"/>
        <w:spacing w:after="0" w:line="240" w:lineRule="auto"/>
        <w:jc w:val="both"/>
        <w:rPr>
          <w:rFonts w:ascii="Times New Roman" w:hAnsi="Times New Roman"/>
          <w:bCs/>
          <w:color w:val="000000"/>
          <w:sz w:val="24"/>
        </w:rPr>
      </w:pPr>
    </w:p>
    <w:p w14:paraId="6815C729" w14:textId="6F8AA4D3" w:rsidR="00115260" w:rsidRPr="00115260" w:rsidRDefault="00115260" w:rsidP="00000971">
      <w:pPr>
        <w:widowControl w:val="0"/>
        <w:autoSpaceDE w:val="0"/>
        <w:spacing w:after="0" w:line="240" w:lineRule="auto"/>
        <w:jc w:val="both"/>
        <w:rPr>
          <w:rFonts w:ascii="Times New Roman" w:hAnsi="Times New Roman"/>
          <w:b/>
          <w:color w:val="000000"/>
          <w:sz w:val="24"/>
        </w:rPr>
      </w:pPr>
      <w:r w:rsidRPr="00115260">
        <w:rPr>
          <w:rFonts w:ascii="Times New Roman" w:hAnsi="Times New Roman"/>
          <w:b/>
          <w:color w:val="000000"/>
          <w:sz w:val="24"/>
        </w:rPr>
        <w:t>P. Põld saabus koosolekule 11:00.</w:t>
      </w:r>
    </w:p>
    <w:p w14:paraId="607B063E" w14:textId="616E5484" w:rsidR="004948EA" w:rsidRDefault="004948EA">
      <w:pPr>
        <w:suppressAutoHyphens w:val="0"/>
        <w:spacing w:after="0" w:line="240" w:lineRule="auto"/>
        <w:rPr>
          <w:rFonts w:ascii="Times New Roman" w:hAnsi="Times New Roman"/>
          <w:b/>
          <w:color w:val="000000"/>
          <w:sz w:val="24"/>
        </w:rPr>
      </w:pPr>
    </w:p>
    <w:p w14:paraId="755D847E" w14:textId="4482942B" w:rsidR="00000971" w:rsidRDefault="00000971" w:rsidP="00000971">
      <w:pPr>
        <w:widowControl w:val="0"/>
        <w:autoSpaceDE w:val="0"/>
        <w:spacing w:after="0" w:line="240" w:lineRule="auto"/>
        <w:jc w:val="both"/>
        <w:rPr>
          <w:rFonts w:ascii="Times New Roman" w:hAnsi="Times New Roman"/>
          <w:bCs/>
          <w:color w:val="000000"/>
          <w:sz w:val="24"/>
        </w:rPr>
      </w:pPr>
      <w:r w:rsidRPr="00E13B30">
        <w:rPr>
          <w:rFonts w:ascii="Times New Roman" w:hAnsi="Times New Roman"/>
          <w:b/>
          <w:color w:val="000000"/>
          <w:sz w:val="24"/>
        </w:rPr>
        <w:lastRenderedPageBreak/>
        <w:t>OTSUSTATI:</w:t>
      </w:r>
    </w:p>
    <w:p w14:paraId="08366CAD" w14:textId="681D787D" w:rsidR="00935A1F" w:rsidRDefault="00935A1F" w:rsidP="00000971">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1.</w:t>
      </w:r>
      <w:r w:rsidRPr="00935A1F">
        <w:t xml:space="preserve"> </w:t>
      </w:r>
      <w:r w:rsidRPr="00935A1F">
        <w:rPr>
          <w:rFonts w:ascii="Times New Roman" w:hAnsi="Times New Roman"/>
          <w:bCs/>
          <w:color w:val="000000"/>
          <w:sz w:val="24"/>
        </w:rPr>
        <w:t>E. Rink kontrollib, kas utiliseerimise kord on olemas. Kui kord on olemas, edastab ta selle komisjoni liikmetele. Kui korda ei ole, teavitab ta sellest samuti komisjoni liikmeid. Utiliseerimise kord peaks sisalduma Viljandi linna vara valitsemise ko</w:t>
      </w:r>
      <w:r>
        <w:rPr>
          <w:rFonts w:ascii="Times New Roman" w:hAnsi="Times New Roman"/>
          <w:bCs/>
          <w:color w:val="000000"/>
          <w:sz w:val="24"/>
        </w:rPr>
        <w:t>rras</w:t>
      </w:r>
      <w:r w:rsidRPr="00935A1F">
        <w:rPr>
          <w:rFonts w:ascii="Times New Roman" w:hAnsi="Times New Roman"/>
          <w:bCs/>
          <w:color w:val="000000"/>
          <w:sz w:val="24"/>
        </w:rPr>
        <w:t>, kuid praegu se</w:t>
      </w:r>
      <w:r>
        <w:rPr>
          <w:rFonts w:ascii="Times New Roman" w:hAnsi="Times New Roman"/>
          <w:bCs/>
          <w:color w:val="000000"/>
          <w:sz w:val="24"/>
        </w:rPr>
        <w:t>da</w:t>
      </w:r>
      <w:r w:rsidRPr="00935A1F">
        <w:rPr>
          <w:rFonts w:ascii="Times New Roman" w:hAnsi="Times New Roman"/>
          <w:bCs/>
          <w:color w:val="000000"/>
          <w:sz w:val="24"/>
        </w:rPr>
        <w:t xml:space="preserve"> seal </w:t>
      </w:r>
      <w:r>
        <w:rPr>
          <w:rFonts w:ascii="Times New Roman" w:hAnsi="Times New Roman"/>
          <w:bCs/>
          <w:color w:val="000000"/>
          <w:sz w:val="24"/>
        </w:rPr>
        <w:t>ei ole</w:t>
      </w:r>
      <w:r w:rsidRPr="00935A1F">
        <w:rPr>
          <w:rFonts w:ascii="Times New Roman" w:hAnsi="Times New Roman"/>
          <w:bCs/>
          <w:color w:val="000000"/>
          <w:sz w:val="24"/>
        </w:rPr>
        <w:t>. Korra muutmi</w:t>
      </w:r>
      <w:r w:rsidR="00420577">
        <w:rPr>
          <w:rFonts w:ascii="Times New Roman" w:hAnsi="Times New Roman"/>
          <w:bCs/>
          <w:color w:val="000000"/>
          <w:sz w:val="24"/>
        </w:rPr>
        <w:t>st</w:t>
      </w:r>
      <w:r w:rsidRPr="00935A1F">
        <w:rPr>
          <w:rFonts w:ascii="Times New Roman" w:hAnsi="Times New Roman"/>
          <w:bCs/>
          <w:color w:val="000000"/>
          <w:sz w:val="24"/>
        </w:rPr>
        <w:t xml:space="preserve"> või täiendami</w:t>
      </w:r>
      <w:r w:rsidR="00420577">
        <w:rPr>
          <w:rFonts w:ascii="Times New Roman" w:hAnsi="Times New Roman"/>
          <w:bCs/>
          <w:color w:val="000000"/>
          <w:sz w:val="24"/>
        </w:rPr>
        <w:t>st</w:t>
      </w:r>
      <w:r w:rsidRPr="00935A1F">
        <w:rPr>
          <w:rFonts w:ascii="Times New Roman" w:hAnsi="Times New Roman"/>
          <w:bCs/>
          <w:color w:val="000000"/>
          <w:sz w:val="24"/>
        </w:rPr>
        <w:t xml:space="preserve"> </w:t>
      </w:r>
      <w:r w:rsidR="00420577">
        <w:rPr>
          <w:rFonts w:ascii="Times New Roman" w:hAnsi="Times New Roman"/>
          <w:bCs/>
          <w:color w:val="000000"/>
          <w:sz w:val="24"/>
        </w:rPr>
        <w:t>arutatakse</w:t>
      </w:r>
      <w:r w:rsidRPr="00935A1F">
        <w:rPr>
          <w:rFonts w:ascii="Times New Roman" w:hAnsi="Times New Roman"/>
          <w:bCs/>
          <w:color w:val="000000"/>
          <w:sz w:val="24"/>
        </w:rPr>
        <w:t xml:space="preserve"> oktoobris.</w:t>
      </w:r>
    </w:p>
    <w:p w14:paraId="1FB0D4DB" w14:textId="3398CE7D" w:rsidR="00000971" w:rsidRDefault="00115260" w:rsidP="00000971">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 xml:space="preserve">2. </w:t>
      </w:r>
      <w:r w:rsidR="00000971">
        <w:rPr>
          <w:rFonts w:ascii="Times New Roman" w:hAnsi="Times New Roman"/>
          <w:bCs/>
          <w:color w:val="000000"/>
          <w:sz w:val="24"/>
        </w:rPr>
        <w:t>Informatsioon võtta teadmiseks.</w:t>
      </w:r>
    </w:p>
    <w:p w14:paraId="361D1B8A" w14:textId="77777777" w:rsidR="00000971" w:rsidRDefault="00000971" w:rsidP="00A8678A">
      <w:pPr>
        <w:widowControl w:val="0"/>
        <w:autoSpaceDE w:val="0"/>
        <w:spacing w:after="0" w:line="240" w:lineRule="auto"/>
        <w:jc w:val="both"/>
        <w:rPr>
          <w:rFonts w:ascii="Times New Roman" w:hAnsi="Times New Roman"/>
          <w:bCs/>
          <w:color w:val="000000"/>
          <w:sz w:val="24"/>
        </w:rPr>
      </w:pPr>
    </w:p>
    <w:p w14:paraId="76633EE0" w14:textId="77777777" w:rsidR="00A8678A" w:rsidRDefault="00A8678A" w:rsidP="00A8678A">
      <w:pPr>
        <w:widowControl w:val="0"/>
        <w:autoSpaceDE w:val="0"/>
        <w:spacing w:after="0" w:line="240" w:lineRule="auto"/>
        <w:jc w:val="both"/>
        <w:rPr>
          <w:rFonts w:ascii="Times New Roman" w:hAnsi="Times New Roman"/>
          <w:bCs/>
          <w:color w:val="000000"/>
          <w:sz w:val="24"/>
        </w:rPr>
      </w:pPr>
    </w:p>
    <w:p w14:paraId="6736CF2C" w14:textId="6E9DF743" w:rsidR="00A8678A" w:rsidRPr="00D11C95" w:rsidRDefault="00A8678A" w:rsidP="00A8678A">
      <w:pPr>
        <w:widowControl w:val="0"/>
        <w:autoSpaceDE w:val="0"/>
        <w:spacing w:after="0" w:line="240" w:lineRule="auto"/>
        <w:jc w:val="both"/>
        <w:rPr>
          <w:rFonts w:ascii="Times New Roman" w:hAnsi="Times New Roman"/>
          <w:b/>
          <w:color w:val="000000"/>
          <w:sz w:val="24"/>
        </w:rPr>
      </w:pPr>
      <w:r w:rsidRPr="00D11C95">
        <w:rPr>
          <w:rFonts w:ascii="Times New Roman" w:hAnsi="Times New Roman"/>
          <w:b/>
          <w:color w:val="000000"/>
          <w:sz w:val="24"/>
        </w:rPr>
        <w:t xml:space="preserve">PÄEVAKORRAPUNKT NR </w:t>
      </w:r>
      <w:r w:rsidR="00000971" w:rsidRPr="00D11C95">
        <w:rPr>
          <w:rFonts w:ascii="Times New Roman" w:hAnsi="Times New Roman"/>
          <w:b/>
          <w:color w:val="000000"/>
          <w:sz w:val="24"/>
        </w:rPr>
        <w:t>7</w:t>
      </w:r>
    </w:p>
    <w:p w14:paraId="0DF6BCC1" w14:textId="37512229" w:rsidR="00A8678A" w:rsidRPr="00D11C95" w:rsidRDefault="00A8678A" w:rsidP="00A8678A">
      <w:pPr>
        <w:suppressAutoHyphens w:val="0"/>
        <w:spacing w:after="0" w:line="240" w:lineRule="auto"/>
        <w:jc w:val="both"/>
        <w:rPr>
          <w:rFonts w:ascii="Times New Roman" w:hAnsi="Times New Roman"/>
          <w:b/>
          <w:bCs/>
          <w:sz w:val="24"/>
          <w:szCs w:val="24"/>
        </w:rPr>
      </w:pPr>
      <w:r w:rsidRPr="00D11C95">
        <w:rPr>
          <w:rFonts w:ascii="Times New Roman" w:hAnsi="Times New Roman"/>
          <w:b/>
          <w:bCs/>
          <w:sz w:val="24"/>
          <w:szCs w:val="24"/>
        </w:rPr>
        <w:t xml:space="preserve">Viljandi linna 2026. aasta I lisaeelarve, II lugemine </w:t>
      </w:r>
      <w:hyperlink r:id="rId21" w:history="1">
        <w:r w:rsidRPr="00D11C95">
          <w:rPr>
            <w:rStyle w:val="Hperlink"/>
            <w:rFonts w:ascii="Times New Roman" w:hAnsi="Times New Roman"/>
            <w:b/>
            <w:bCs/>
            <w:color w:val="auto"/>
            <w:sz w:val="24"/>
            <w:szCs w:val="24"/>
          </w:rPr>
          <w:t>(2026/72-1)</w:t>
        </w:r>
      </w:hyperlink>
    </w:p>
    <w:p w14:paraId="4BA381DA" w14:textId="77777777" w:rsidR="00A8678A" w:rsidRPr="00D11C95" w:rsidRDefault="00A8678A" w:rsidP="00A8678A">
      <w:pPr>
        <w:widowControl w:val="0"/>
        <w:autoSpaceDE w:val="0"/>
        <w:spacing w:after="0" w:line="240" w:lineRule="auto"/>
        <w:jc w:val="both"/>
        <w:rPr>
          <w:rFonts w:ascii="Times New Roman" w:hAnsi="Times New Roman"/>
          <w:b/>
          <w:color w:val="000000"/>
          <w:sz w:val="24"/>
        </w:rPr>
      </w:pPr>
      <w:r w:rsidRPr="00D11C95">
        <w:rPr>
          <w:rFonts w:ascii="Times New Roman" w:hAnsi="Times New Roman"/>
          <w:b/>
          <w:color w:val="000000"/>
          <w:sz w:val="24"/>
        </w:rPr>
        <w:t>KUULATI:</w:t>
      </w:r>
    </w:p>
    <w:p w14:paraId="5AB95957" w14:textId="7CF95873" w:rsidR="00A8678A" w:rsidRPr="00D11C95" w:rsidRDefault="00A8678A" w:rsidP="00A8678A">
      <w:pPr>
        <w:widowControl w:val="0"/>
        <w:autoSpaceDE w:val="0"/>
        <w:spacing w:after="0" w:line="240" w:lineRule="auto"/>
        <w:jc w:val="both"/>
        <w:rPr>
          <w:rFonts w:ascii="Times New Roman" w:hAnsi="Times New Roman"/>
          <w:bCs/>
          <w:color w:val="000000"/>
          <w:sz w:val="24"/>
        </w:rPr>
      </w:pPr>
      <w:r w:rsidRPr="00D11C95">
        <w:rPr>
          <w:rFonts w:ascii="Times New Roman" w:hAnsi="Times New Roman"/>
          <w:bCs/>
          <w:color w:val="000000"/>
          <w:sz w:val="24"/>
        </w:rPr>
        <w:t>J. Pihlak – eelnõu kohaselt teeb linnavalitsus linnavolikogule ettepaneku kinnitada 2026. aasta I lisaeelarve tulude ja kulude summad. 2026. aasta I lisaeelarve kogumaht on 43,3 miljonit eurot, põhitegevuse tulem 2 188 391 eurot. Põhitegevuse tulud jäid samaks, mis esimesel lugemisel ja põhitegevuse kulud suurenevad 63 673 euro võrra võrreldes I lugemisega. Investeerimistegevuse tulud ja kulud vähenevad 500</w:t>
      </w:r>
      <w:r w:rsidR="0005655C">
        <w:rPr>
          <w:rFonts w:ascii="Times New Roman" w:hAnsi="Times New Roman"/>
          <w:bCs/>
          <w:color w:val="000000"/>
          <w:sz w:val="24"/>
        </w:rPr>
        <w:t xml:space="preserve"> </w:t>
      </w:r>
      <w:r w:rsidRPr="00D11C95">
        <w:rPr>
          <w:rFonts w:ascii="Times New Roman" w:hAnsi="Times New Roman"/>
          <w:bCs/>
          <w:color w:val="000000"/>
          <w:sz w:val="24"/>
        </w:rPr>
        <w:t>000 euro võrra. Muudatusettepanekud linnavalitsuselt on muuta 2026. aasta I lisaeelarve II lugemiseks põhitegevuse eelarve osa järgmiselt: tõsta tagasi Kultuuri-, haridus- ja sotsiaalvaldkonnale KVHA kulud Majanduse tegevusalalt; mitte arvestada I lisaeelarvesse volikogu saali remondi ja inventari kulusid; kajastada eelarvesse Viljandi Noortekeskuse II poolaasta majandamiskulud. Muuta investeerimistegevuse eelarve osa järgmiselt: tõsta tagasi investeeringute reservi Viljandi järveäärse piirkonna taristu arendamine 2026-2027 (Roo tn parkla); tõsta eelarvest välja Järve tänava kergliiklustee (meede 16.7).</w:t>
      </w:r>
    </w:p>
    <w:p w14:paraId="13A553F2" w14:textId="77777777" w:rsidR="00A8678A" w:rsidRPr="00000971" w:rsidRDefault="00A8678A" w:rsidP="00A8678A">
      <w:pPr>
        <w:widowControl w:val="0"/>
        <w:autoSpaceDE w:val="0"/>
        <w:spacing w:after="0" w:line="240" w:lineRule="auto"/>
        <w:jc w:val="both"/>
        <w:rPr>
          <w:rFonts w:ascii="Times New Roman" w:hAnsi="Times New Roman"/>
          <w:bCs/>
          <w:color w:val="000000"/>
          <w:sz w:val="24"/>
          <w:highlight w:val="yellow"/>
        </w:rPr>
      </w:pPr>
    </w:p>
    <w:p w14:paraId="48922FA0" w14:textId="77777777" w:rsidR="00A8678A" w:rsidRPr="00A53B43" w:rsidRDefault="00A8678A" w:rsidP="00A8678A">
      <w:pPr>
        <w:widowControl w:val="0"/>
        <w:autoSpaceDE w:val="0"/>
        <w:spacing w:after="0" w:line="240" w:lineRule="auto"/>
        <w:jc w:val="both"/>
        <w:rPr>
          <w:rFonts w:ascii="Times New Roman" w:hAnsi="Times New Roman"/>
          <w:bCs/>
          <w:color w:val="000000"/>
          <w:sz w:val="24"/>
        </w:rPr>
      </w:pPr>
      <w:r w:rsidRPr="00A53B43">
        <w:rPr>
          <w:rFonts w:ascii="Times New Roman" w:hAnsi="Times New Roman"/>
          <w:bCs/>
          <w:color w:val="000000"/>
          <w:sz w:val="24"/>
        </w:rPr>
        <w:t>Komisjoni juhataja pani eelnõu hääletusele.</w:t>
      </w:r>
    </w:p>
    <w:p w14:paraId="2B39D642" w14:textId="77777777" w:rsidR="00A8678A" w:rsidRPr="00A53B43" w:rsidRDefault="00A8678A" w:rsidP="00A8678A">
      <w:pPr>
        <w:widowControl w:val="0"/>
        <w:autoSpaceDE w:val="0"/>
        <w:spacing w:after="0" w:line="240" w:lineRule="auto"/>
        <w:jc w:val="both"/>
        <w:rPr>
          <w:rFonts w:ascii="Times New Roman" w:hAnsi="Times New Roman"/>
          <w:b/>
          <w:color w:val="000000"/>
          <w:sz w:val="24"/>
        </w:rPr>
      </w:pPr>
      <w:r w:rsidRPr="00A53B43">
        <w:rPr>
          <w:rFonts w:ascii="Times New Roman" w:hAnsi="Times New Roman"/>
          <w:b/>
          <w:color w:val="000000"/>
          <w:sz w:val="24"/>
        </w:rPr>
        <w:t>Hääletati:</w:t>
      </w:r>
    </w:p>
    <w:p w14:paraId="64DD603D" w14:textId="4227A3FE" w:rsidR="00A8678A" w:rsidRPr="00A53B43" w:rsidRDefault="00A53B43" w:rsidP="00A8678A">
      <w:pPr>
        <w:widowControl w:val="0"/>
        <w:autoSpaceDE w:val="0"/>
        <w:spacing w:after="0" w:line="240" w:lineRule="auto"/>
        <w:jc w:val="both"/>
        <w:rPr>
          <w:rFonts w:ascii="Times New Roman" w:hAnsi="Times New Roman"/>
          <w:bCs/>
          <w:color w:val="000000"/>
          <w:sz w:val="24"/>
        </w:rPr>
      </w:pPr>
      <w:r w:rsidRPr="00A53B43">
        <w:rPr>
          <w:rFonts w:ascii="Times New Roman" w:hAnsi="Times New Roman"/>
          <w:bCs/>
          <w:color w:val="000000"/>
          <w:sz w:val="24"/>
        </w:rPr>
        <w:t>3</w:t>
      </w:r>
      <w:r w:rsidR="00A8678A" w:rsidRPr="00A53B43">
        <w:rPr>
          <w:rFonts w:ascii="Times New Roman" w:hAnsi="Times New Roman"/>
          <w:bCs/>
          <w:color w:val="000000"/>
          <w:sz w:val="24"/>
        </w:rPr>
        <w:t xml:space="preserve"> poolt, vastu ja erapooletuid ei olnud</w:t>
      </w:r>
      <w:r w:rsidRPr="00A53B43">
        <w:rPr>
          <w:rFonts w:ascii="Times New Roman" w:hAnsi="Times New Roman"/>
          <w:bCs/>
          <w:color w:val="000000"/>
          <w:sz w:val="24"/>
        </w:rPr>
        <w:t>, 3 jättis hääletamata</w:t>
      </w:r>
    </w:p>
    <w:p w14:paraId="1BC20231" w14:textId="77777777" w:rsidR="00A8678A" w:rsidRPr="00A53B43" w:rsidRDefault="00A8678A" w:rsidP="00A8678A">
      <w:pPr>
        <w:widowControl w:val="0"/>
        <w:autoSpaceDE w:val="0"/>
        <w:spacing w:after="0" w:line="240" w:lineRule="auto"/>
        <w:jc w:val="both"/>
        <w:rPr>
          <w:rFonts w:ascii="Times New Roman" w:hAnsi="Times New Roman"/>
          <w:b/>
          <w:color w:val="000000"/>
          <w:sz w:val="24"/>
        </w:rPr>
      </w:pPr>
    </w:p>
    <w:p w14:paraId="7EEE0FEA" w14:textId="77777777" w:rsidR="003A7937" w:rsidRPr="00A53B43" w:rsidRDefault="00A8678A" w:rsidP="00A8678A">
      <w:pPr>
        <w:widowControl w:val="0"/>
        <w:autoSpaceDE w:val="0"/>
        <w:spacing w:after="0" w:line="240" w:lineRule="auto"/>
        <w:jc w:val="both"/>
      </w:pPr>
      <w:r w:rsidRPr="00A53B43">
        <w:rPr>
          <w:rFonts w:ascii="Times New Roman" w:hAnsi="Times New Roman"/>
          <w:b/>
          <w:color w:val="000000"/>
          <w:sz w:val="24"/>
        </w:rPr>
        <w:t>OTSUSTATI:</w:t>
      </w:r>
    </w:p>
    <w:p w14:paraId="7CDAD934" w14:textId="53C09611" w:rsidR="00A8678A" w:rsidRPr="00A53B43" w:rsidRDefault="00A8678A" w:rsidP="00A8678A">
      <w:pPr>
        <w:widowControl w:val="0"/>
        <w:autoSpaceDE w:val="0"/>
        <w:spacing w:after="0" w:line="240" w:lineRule="auto"/>
        <w:jc w:val="both"/>
        <w:rPr>
          <w:rFonts w:ascii="Times New Roman" w:hAnsi="Times New Roman"/>
          <w:bCs/>
          <w:color w:val="000000"/>
          <w:sz w:val="24"/>
        </w:rPr>
      </w:pPr>
      <w:r w:rsidRPr="00A53B43">
        <w:rPr>
          <w:rFonts w:ascii="Times New Roman" w:hAnsi="Times New Roman"/>
          <w:bCs/>
          <w:color w:val="000000"/>
          <w:sz w:val="24"/>
        </w:rPr>
        <w:t>Toetada eelnõu „Viljandi linna 2026. aasta I lisaeelarve</w:t>
      </w:r>
      <w:r w:rsidR="00AA5908">
        <w:rPr>
          <w:rFonts w:ascii="Times New Roman" w:hAnsi="Times New Roman"/>
          <w:bCs/>
          <w:color w:val="000000"/>
          <w:sz w:val="24"/>
        </w:rPr>
        <w:t xml:space="preserve"> (2026/72-1)</w:t>
      </w:r>
      <w:r w:rsidR="009D5049">
        <w:rPr>
          <w:rFonts w:ascii="Times New Roman" w:hAnsi="Times New Roman"/>
          <w:bCs/>
          <w:color w:val="000000"/>
          <w:sz w:val="24"/>
        </w:rPr>
        <w:t>“,</w:t>
      </w:r>
      <w:r w:rsidRPr="00A53B43">
        <w:rPr>
          <w:rFonts w:ascii="Times New Roman" w:hAnsi="Times New Roman"/>
          <w:bCs/>
          <w:color w:val="000000"/>
          <w:sz w:val="24"/>
        </w:rPr>
        <w:t xml:space="preserve"> II lugemine.</w:t>
      </w:r>
    </w:p>
    <w:p w14:paraId="5EB880EC" w14:textId="77777777" w:rsidR="00A8678A" w:rsidRPr="00000971" w:rsidRDefault="00A8678A" w:rsidP="00A8678A">
      <w:pPr>
        <w:widowControl w:val="0"/>
        <w:autoSpaceDE w:val="0"/>
        <w:spacing w:after="0" w:line="240" w:lineRule="auto"/>
        <w:jc w:val="both"/>
        <w:rPr>
          <w:rFonts w:ascii="Times New Roman" w:hAnsi="Times New Roman"/>
          <w:bCs/>
          <w:color w:val="000000"/>
          <w:sz w:val="24"/>
          <w:highlight w:val="yellow"/>
        </w:rPr>
      </w:pPr>
    </w:p>
    <w:p w14:paraId="433300E6" w14:textId="77777777" w:rsidR="003A7937" w:rsidRPr="00000971" w:rsidRDefault="003A7937" w:rsidP="00A8678A">
      <w:pPr>
        <w:widowControl w:val="0"/>
        <w:autoSpaceDE w:val="0"/>
        <w:spacing w:after="0" w:line="240" w:lineRule="auto"/>
        <w:jc w:val="both"/>
        <w:rPr>
          <w:rFonts w:ascii="Times New Roman" w:hAnsi="Times New Roman"/>
          <w:bCs/>
          <w:color w:val="000000"/>
          <w:sz w:val="24"/>
          <w:highlight w:val="yellow"/>
        </w:rPr>
      </w:pPr>
    </w:p>
    <w:p w14:paraId="022DB4B6" w14:textId="20EC26EF" w:rsidR="003A7937" w:rsidRPr="00A53B43" w:rsidRDefault="003A7937" w:rsidP="003A7937">
      <w:pPr>
        <w:widowControl w:val="0"/>
        <w:autoSpaceDE w:val="0"/>
        <w:spacing w:after="0" w:line="240" w:lineRule="auto"/>
        <w:jc w:val="both"/>
        <w:rPr>
          <w:rFonts w:ascii="Times New Roman" w:hAnsi="Times New Roman"/>
          <w:b/>
          <w:color w:val="000000"/>
          <w:sz w:val="24"/>
        </w:rPr>
      </w:pPr>
      <w:r w:rsidRPr="00A53B43">
        <w:rPr>
          <w:rFonts w:ascii="Times New Roman" w:hAnsi="Times New Roman"/>
          <w:b/>
          <w:color w:val="000000"/>
          <w:sz w:val="24"/>
        </w:rPr>
        <w:t>PÄEVAKORRAPUNKT NR 8</w:t>
      </w:r>
    </w:p>
    <w:p w14:paraId="3B1CA12B" w14:textId="77777777" w:rsidR="003A7937" w:rsidRPr="00A53B43" w:rsidRDefault="003A7937" w:rsidP="003A7937">
      <w:pPr>
        <w:widowControl w:val="0"/>
        <w:autoSpaceDE w:val="0"/>
        <w:spacing w:after="0" w:line="240" w:lineRule="auto"/>
        <w:jc w:val="both"/>
        <w:rPr>
          <w:rFonts w:ascii="Times New Roman" w:hAnsi="Times New Roman"/>
          <w:b/>
          <w:bCs/>
          <w:sz w:val="24"/>
          <w:szCs w:val="24"/>
        </w:rPr>
      </w:pPr>
      <w:r w:rsidRPr="00A53B43">
        <w:rPr>
          <w:rFonts w:ascii="Times New Roman" w:hAnsi="Times New Roman"/>
          <w:b/>
          <w:bCs/>
          <w:sz w:val="24"/>
          <w:szCs w:val="24"/>
        </w:rPr>
        <w:t xml:space="preserve">Viljandi Linnavolikogu 22.02.2023 määruse nr 31 „Viljandi maakonna arengustrateegia 2035“ muutmine </w:t>
      </w:r>
      <w:hyperlink r:id="rId22" w:history="1">
        <w:r w:rsidRPr="00A53B43">
          <w:rPr>
            <w:rStyle w:val="Hperlink"/>
            <w:rFonts w:ascii="Times New Roman" w:hAnsi="Times New Roman"/>
            <w:b/>
            <w:bCs/>
            <w:color w:val="auto"/>
            <w:sz w:val="24"/>
            <w:szCs w:val="24"/>
          </w:rPr>
          <w:t>(2026/78)</w:t>
        </w:r>
      </w:hyperlink>
    </w:p>
    <w:p w14:paraId="2879557B" w14:textId="098E81F7" w:rsidR="003A7937" w:rsidRPr="00A53B43" w:rsidRDefault="003A7937" w:rsidP="003A7937">
      <w:pPr>
        <w:widowControl w:val="0"/>
        <w:autoSpaceDE w:val="0"/>
        <w:spacing w:after="0" w:line="240" w:lineRule="auto"/>
        <w:jc w:val="both"/>
        <w:rPr>
          <w:rFonts w:ascii="Times New Roman" w:hAnsi="Times New Roman"/>
          <w:b/>
          <w:color w:val="000000"/>
          <w:sz w:val="24"/>
        </w:rPr>
      </w:pPr>
      <w:r w:rsidRPr="00A53B43">
        <w:rPr>
          <w:rFonts w:ascii="Times New Roman" w:hAnsi="Times New Roman"/>
          <w:b/>
          <w:color w:val="000000"/>
          <w:sz w:val="24"/>
        </w:rPr>
        <w:t>KUULATI:</w:t>
      </w:r>
    </w:p>
    <w:p w14:paraId="51D10DB9" w14:textId="78D23C30" w:rsidR="003A7937" w:rsidRPr="00A53B43" w:rsidRDefault="00A53B43" w:rsidP="003A7937">
      <w:pPr>
        <w:widowControl w:val="0"/>
        <w:autoSpaceDE w:val="0"/>
        <w:spacing w:after="0" w:line="240" w:lineRule="auto"/>
        <w:jc w:val="both"/>
        <w:rPr>
          <w:rFonts w:ascii="Times New Roman" w:hAnsi="Times New Roman"/>
          <w:bCs/>
          <w:color w:val="000000"/>
          <w:sz w:val="24"/>
        </w:rPr>
      </w:pPr>
      <w:r w:rsidRPr="00A53B43">
        <w:rPr>
          <w:rFonts w:ascii="Times New Roman" w:hAnsi="Times New Roman"/>
          <w:bCs/>
          <w:color w:val="000000"/>
          <w:sz w:val="24"/>
        </w:rPr>
        <w:t>E. Rink</w:t>
      </w:r>
      <w:r w:rsidR="003A7937" w:rsidRPr="00A53B43">
        <w:rPr>
          <w:rFonts w:ascii="Times New Roman" w:hAnsi="Times New Roman"/>
          <w:bCs/>
          <w:color w:val="000000"/>
          <w:sz w:val="24"/>
        </w:rPr>
        <w:t xml:space="preserve"> – eelnõu eesmärk on muuta Viljandi Linnavolikogu 22.02.2023 määrust nr 31 „Viljandi maakonna arengustrateegia 2035“ asendades seni kehtinud lisa 1 „Viljandi maakonna arengustrateegia 2035 tegevuskava“ käesoleva määruse lisaga 1 (ajakohastatud tegevuskava) „Viljandi maakonna arengustrateegia 2035 tegevuskava“.</w:t>
      </w:r>
    </w:p>
    <w:p w14:paraId="5C085B54" w14:textId="77777777" w:rsidR="003A7937" w:rsidRPr="00000971" w:rsidRDefault="003A7937" w:rsidP="003A7937">
      <w:pPr>
        <w:widowControl w:val="0"/>
        <w:autoSpaceDE w:val="0"/>
        <w:spacing w:after="0" w:line="240" w:lineRule="auto"/>
        <w:jc w:val="both"/>
        <w:rPr>
          <w:rFonts w:ascii="Times New Roman" w:hAnsi="Times New Roman"/>
          <w:bCs/>
          <w:color w:val="000000"/>
          <w:sz w:val="24"/>
          <w:highlight w:val="yellow"/>
        </w:rPr>
      </w:pPr>
    </w:p>
    <w:p w14:paraId="59B7704C" w14:textId="77777777" w:rsidR="00A53B43" w:rsidRPr="001C1EEA" w:rsidRDefault="00A53B43" w:rsidP="00A53B43">
      <w:pPr>
        <w:widowControl w:val="0"/>
        <w:autoSpaceDE w:val="0"/>
        <w:spacing w:after="0" w:line="240" w:lineRule="auto"/>
        <w:jc w:val="both"/>
        <w:rPr>
          <w:rFonts w:ascii="Times New Roman" w:hAnsi="Times New Roman"/>
          <w:b/>
          <w:color w:val="000000"/>
          <w:sz w:val="24"/>
        </w:rPr>
      </w:pPr>
      <w:r w:rsidRPr="001C1EEA">
        <w:rPr>
          <w:rFonts w:ascii="Times New Roman" w:hAnsi="Times New Roman"/>
          <w:bCs/>
          <w:color w:val="000000"/>
          <w:sz w:val="24"/>
        </w:rPr>
        <w:t>Komisjoni juhataja tegi ettepaneku eelnõu toetada. Vastuväiteid ei olnud.</w:t>
      </w:r>
    </w:p>
    <w:p w14:paraId="095ED7C6" w14:textId="77777777" w:rsidR="003A7937" w:rsidRPr="00000971" w:rsidRDefault="003A7937" w:rsidP="003A7937">
      <w:pPr>
        <w:widowControl w:val="0"/>
        <w:autoSpaceDE w:val="0"/>
        <w:spacing w:after="0" w:line="240" w:lineRule="auto"/>
        <w:jc w:val="both"/>
        <w:rPr>
          <w:rFonts w:ascii="Times New Roman" w:hAnsi="Times New Roman"/>
          <w:b/>
          <w:color w:val="000000"/>
          <w:sz w:val="24"/>
          <w:highlight w:val="yellow"/>
        </w:rPr>
      </w:pPr>
    </w:p>
    <w:p w14:paraId="16887D1B" w14:textId="77777777" w:rsidR="003A7937" w:rsidRPr="00A53B43" w:rsidRDefault="003A7937" w:rsidP="003A7937">
      <w:pPr>
        <w:widowControl w:val="0"/>
        <w:autoSpaceDE w:val="0"/>
        <w:spacing w:after="0" w:line="240" w:lineRule="auto"/>
        <w:jc w:val="both"/>
      </w:pPr>
      <w:r w:rsidRPr="00A53B43">
        <w:rPr>
          <w:rFonts w:ascii="Times New Roman" w:hAnsi="Times New Roman"/>
          <w:b/>
          <w:color w:val="000000"/>
          <w:sz w:val="24"/>
        </w:rPr>
        <w:t>OTSUSTATI:</w:t>
      </w:r>
    </w:p>
    <w:p w14:paraId="0D3434CD" w14:textId="48E0DF38" w:rsidR="003A7937" w:rsidRPr="00A53B43" w:rsidRDefault="003A7937" w:rsidP="003A7937">
      <w:pPr>
        <w:widowControl w:val="0"/>
        <w:autoSpaceDE w:val="0"/>
        <w:spacing w:after="0" w:line="240" w:lineRule="auto"/>
        <w:jc w:val="both"/>
        <w:rPr>
          <w:rFonts w:ascii="Times New Roman" w:hAnsi="Times New Roman"/>
          <w:bCs/>
          <w:color w:val="000000"/>
          <w:sz w:val="24"/>
        </w:rPr>
      </w:pPr>
      <w:r w:rsidRPr="00A53B43">
        <w:rPr>
          <w:rFonts w:ascii="Times New Roman" w:hAnsi="Times New Roman"/>
          <w:bCs/>
          <w:color w:val="000000"/>
          <w:sz w:val="24"/>
        </w:rPr>
        <w:t>Toetada eelnõu „Viljandi Linnavolikogu 22.02.2023 määruse nr 31 „Viljandi maakonna arengustrateegia 2035“ muutmine</w:t>
      </w:r>
      <w:r w:rsidR="00AA5908">
        <w:rPr>
          <w:rFonts w:ascii="Times New Roman" w:hAnsi="Times New Roman"/>
          <w:bCs/>
          <w:color w:val="000000"/>
          <w:sz w:val="24"/>
        </w:rPr>
        <w:t xml:space="preserve"> (2026/78)</w:t>
      </w:r>
      <w:r w:rsidRPr="00A53B43">
        <w:rPr>
          <w:rFonts w:ascii="Times New Roman" w:hAnsi="Times New Roman"/>
          <w:bCs/>
          <w:color w:val="000000"/>
          <w:sz w:val="24"/>
        </w:rPr>
        <w:t>“.</w:t>
      </w:r>
    </w:p>
    <w:p w14:paraId="4219DC2F" w14:textId="77777777" w:rsidR="00935A1F" w:rsidRDefault="00935A1F" w:rsidP="003A7937">
      <w:pPr>
        <w:widowControl w:val="0"/>
        <w:autoSpaceDE w:val="0"/>
        <w:spacing w:after="0" w:line="240" w:lineRule="auto"/>
        <w:jc w:val="both"/>
        <w:rPr>
          <w:rFonts w:ascii="Times New Roman" w:hAnsi="Times New Roman"/>
          <w:b/>
          <w:color w:val="000000"/>
          <w:sz w:val="24"/>
        </w:rPr>
      </w:pPr>
    </w:p>
    <w:p w14:paraId="0540C69A" w14:textId="77777777" w:rsidR="00935A1F" w:rsidRDefault="00935A1F" w:rsidP="003A7937">
      <w:pPr>
        <w:widowControl w:val="0"/>
        <w:autoSpaceDE w:val="0"/>
        <w:spacing w:after="0" w:line="240" w:lineRule="auto"/>
        <w:jc w:val="both"/>
        <w:rPr>
          <w:rFonts w:ascii="Times New Roman" w:hAnsi="Times New Roman"/>
          <w:b/>
          <w:color w:val="000000"/>
          <w:sz w:val="24"/>
        </w:rPr>
      </w:pPr>
    </w:p>
    <w:p w14:paraId="4C12EDF8" w14:textId="77777777" w:rsidR="004948EA" w:rsidRDefault="004948EA">
      <w:pPr>
        <w:suppressAutoHyphens w:val="0"/>
        <w:spacing w:after="0" w:line="240" w:lineRule="auto"/>
        <w:rPr>
          <w:rFonts w:ascii="Times New Roman" w:hAnsi="Times New Roman"/>
          <w:b/>
          <w:color w:val="000000"/>
          <w:sz w:val="24"/>
        </w:rPr>
      </w:pPr>
      <w:r>
        <w:rPr>
          <w:rFonts w:ascii="Times New Roman" w:hAnsi="Times New Roman"/>
          <w:b/>
          <w:color w:val="000000"/>
          <w:sz w:val="24"/>
        </w:rPr>
        <w:br w:type="page"/>
      </w:r>
    </w:p>
    <w:p w14:paraId="00A5DAB0" w14:textId="6AAB6372" w:rsidR="003A7937" w:rsidRPr="00A53B43" w:rsidRDefault="003A7937" w:rsidP="003A7937">
      <w:pPr>
        <w:widowControl w:val="0"/>
        <w:autoSpaceDE w:val="0"/>
        <w:spacing w:after="0" w:line="240" w:lineRule="auto"/>
        <w:jc w:val="both"/>
        <w:rPr>
          <w:rFonts w:ascii="Times New Roman" w:hAnsi="Times New Roman"/>
          <w:b/>
          <w:color w:val="000000"/>
          <w:sz w:val="24"/>
        </w:rPr>
      </w:pPr>
      <w:r w:rsidRPr="00A53B43">
        <w:rPr>
          <w:rFonts w:ascii="Times New Roman" w:hAnsi="Times New Roman"/>
          <w:b/>
          <w:color w:val="000000"/>
          <w:sz w:val="24"/>
        </w:rPr>
        <w:lastRenderedPageBreak/>
        <w:t>PÄEVAKORRAPUNKT NR 9</w:t>
      </w:r>
    </w:p>
    <w:p w14:paraId="6A3A7A06" w14:textId="77777777" w:rsidR="003A7937" w:rsidRPr="00A53B43" w:rsidRDefault="003A7937" w:rsidP="003A7937">
      <w:pPr>
        <w:widowControl w:val="0"/>
        <w:autoSpaceDE w:val="0"/>
        <w:spacing w:after="0" w:line="240" w:lineRule="auto"/>
        <w:jc w:val="both"/>
        <w:rPr>
          <w:rFonts w:ascii="Times New Roman" w:hAnsi="Times New Roman"/>
          <w:b/>
          <w:bCs/>
          <w:sz w:val="24"/>
          <w:szCs w:val="24"/>
        </w:rPr>
      </w:pPr>
      <w:r w:rsidRPr="00A53B43">
        <w:rPr>
          <w:rFonts w:ascii="Times New Roman" w:hAnsi="Times New Roman"/>
          <w:b/>
          <w:bCs/>
          <w:sz w:val="24"/>
          <w:szCs w:val="24"/>
        </w:rPr>
        <w:t>Ülevaade hankelepingu „Väliheakorrateenus Viljandi linna hoonestatud kinnistutel“ täitmisest (lepingupartner Vilson Trade OÜ) (jätkamine)</w:t>
      </w:r>
    </w:p>
    <w:p w14:paraId="5EACC34A" w14:textId="21B2FA56" w:rsidR="003A7937" w:rsidRPr="00A53B43" w:rsidRDefault="003A7937" w:rsidP="003A7937">
      <w:pPr>
        <w:widowControl w:val="0"/>
        <w:autoSpaceDE w:val="0"/>
        <w:spacing w:after="0" w:line="240" w:lineRule="auto"/>
        <w:jc w:val="both"/>
        <w:rPr>
          <w:rFonts w:ascii="Times New Roman" w:hAnsi="Times New Roman"/>
          <w:b/>
          <w:color w:val="000000"/>
          <w:sz w:val="24"/>
        </w:rPr>
      </w:pPr>
      <w:r w:rsidRPr="00A53B43">
        <w:rPr>
          <w:rFonts w:ascii="Times New Roman" w:hAnsi="Times New Roman"/>
          <w:b/>
          <w:color w:val="000000"/>
          <w:sz w:val="24"/>
        </w:rPr>
        <w:t>KUULATI:</w:t>
      </w:r>
    </w:p>
    <w:p w14:paraId="7EE866D6" w14:textId="4E9CFF45" w:rsidR="003A7937" w:rsidRPr="00BF6B5B" w:rsidRDefault="003A7937" w:rsidP="003A7937">
      <w:pPr>
        <w:widowControl w:val="0"/>
        <w:autoSpaceDE w:val="0"/>
        <w:spacing w:after="0" w:line="240" w:lineRule="auto"/>
        <w:jc w:val="both"/>
        <w:rPr>
          <w:rFonts w:ascii="Times New Roman" w:hAnsi="Times New Roman"/>
          <w:color w:val="000000"/>
          <w:sz w:val="24"/>
        </w:rPr>
      </w:pPr>
      <w:r w:rsidRPr="005C03EC">
        <w:rPr>
          <w:rFonts w:ascii="Times New Roman" w:hAnsi="Times New Roman"/>
          <w:bCs/>
          <w:color w:val="000000"/>
          <w:sz w:val="24"/>
        </w:rPr>
        <w:t xml:space="preserve">A. Tints </w:t>
      </w:r>
      <w:r w:rsidR="005C03EC" w:rsidRPr="005C03EC">
        <w:rPr>
          <w:rFonts w:ascii="Times New Roman" w:hAnsi="Times New Roman"/>
          <w:color w:val="000000"/>
          <w:sz w:val="24"/>
        </w:rPr>
        <w:t xml:space="preserve">teatas, et jätkatakse antud teemaga ning vahepeal on saadud </w:t>
      </w:r>
      <w:r w:rsidR="005C03EC" w:rsidRPr="005C03EC">
        <w:rPr>
          <w:rFonts w:ascii="Times New Roman" w:hAnsi="Times New Roman"/>
          <w:sz w:val="24"/>
          <w:szCs w:val="24"/>
        </w:rPr>
        <w:t>linnavalitsuselt ülevaade hankelepingu täitmisest</w:t>
      </w:r>
      <w:r w:rsidR="005C03EC" w:rsidRPr="005C03EC">
        <w:rPr>
          <w:rFonts w:ascii="Times New Roman" w:hAnsi="Times New Roman"/>
          <w:color w:val="000000"/>
          <w:sz w:val="24"/>
        </w:rPr>
        <w:t>, mille koostas õigusteenistuse juht.</w:t>
      </w:r>
    </w:p>
    <w:p w14:paraId="3774D212" w14:textId="77777777" w:rsidR="00BF6B5B" w:rsidRPr="00935A1F" w:rsidRDefault="00BF6B5B" w:rsidP="003A7937">
      <w:pPr>
        <w:widowControl w:val="0"/>
        <w:autoSpaceDE w:val="0"/>
        <w:spacing w:after="0" w:line="240" w:lineRule="auto"/>
        <w:jc w:val="both"/>
        <w:rPr>
          <w:rFonts w:ascii="Times New Roman" w:hAnsi="Times New Roman"/>
          <w:b/>
          <w:color w:val="000000"/>
          <w:sz w:val="24"/>
          <w:highlight w:val="yellow"/>
        </w:rPr>
      </w:pPr>
    </w:p>
    <w:p w14:paraId="3932B0F2" w14:textId="77777777" w:rsidR="003A7937" w:rsidRPr="00FD18A2" w:rsidRDefault="003A7937" w:rsidP="003A7937">
      <w:pPr>
        <w:widowControl w:val="0"/>
        <w:autoSpaceDE w:val="0"/>
        <w:spacing w:after="0" w:line="240" w:lineRule="auto"/>
        <w:jc w:val="both"/>
        <w:rPr>
          <w:rFonts w:ascii="Times New Roman" w:hAnsi="Times New Roman"/>
          <w:bCs/>
          <w:color w:val="000000"/>
          <w:sz w:val="24"/>
        </w:rPr>
      </w:pPr>
      <w:r w:rsidRPr="00FD18A2">
        <w:rPr>
          <w:rFonts w:ascii="Times New Roman" w:hAnsi="Times New Roman"/>
          <w:b/>
          <w:color w:val="000000"/>
          <w:sz w:val="24"/>
        </w:rPr>
        <w:t>OTSUSTATI:</w:t>
      </w:r>
    </w:p>
    <w:p w14:paraId="68BAFB3E" w14:textId="76F47931" w:rsidR="003A7937" w:rsidRPr="00FD18A2" w:rsidRDefault="00FD18A2" w:rsidP="003A7937">
      <w:pPr>
        <w:widowControl w:val="0"/>
        <w:autoSpaceDE w:val="0"/>
        <w:spacing w:after="0" w:line="240" w:lineRule="auto"/>
        <w:jc w:val="both"/>
        <w:rPr>
          <w:rFonts w:ascii="Times New Roman" w:hAnsi="Times New Roman"/>
          <w:bCs/>
          <w:color w:val="000000"/>
          <w:sz w:val="24"/>
        </w:rPr>
      </w:pPr>
      <w:r w:rsidRPr="00FD18A2">
        <w:rPr>
          <w:rFonts w:ascii="Times New Roman" w:hAnsi="Times New Roman"/>
          <w:bCs/>
          <w:color w:val="000000"/>
          <w:sz w:val="24"/>
        </w:rPr>
        <w:t xml:space="preserve">1. </w:t>
      </w:r>
      <w:r w:rsidR="003A7937" w:rsidRPr="00FD18A2">
        <w:rPr>
          <w:rFonts w:ascii="Times New Roman" w:hAnsi="Times New Roman"/>
          <w:bCs/>
          <w:color w:val="000000"/>
          <w:sz w:val="24"/>
        </w:rPr>
        <w:t>Informatsioon võtta teadmiseks.</w:t>
      </w:r>
    </w:p>
    <w:p w14:paraId="771AA54A" w14:textId="5537218B" w:rsidR="00FD18A2" w:rsidRPr="00FD18A2" w:rsidRDefault="00FD18A2" w:rsidP="00FD18A2">
      <w:pPr>
        <w:widowControl w:val="0"/>
        <w:autoSpaceDE w:val="0"/>
        <w:spacing w:after="0" w:line="240" w:lineRule="auto"/>
        <w:jc w:val="both"/>
        <w:rPr>
          <w:rFonts w:ascii="Times New Roman" w:hAnsi="Times New Roman"/>
          <w:bCs/>
          <w:color w:val="000000"/>
          <w:sz w:val="24"/>
        </w:rPr>
      </w:pPr>
      <w:r w:rsidRPr="00FD18A2">
        <w:rPr>
          <w:rFonts w:ascii="Times New Roman" w:hAnsi="Times New Roman"/>
          <w:bCs/>
          <w:color w:val="000000"/>
          <w:sz w:val="24"/>
        </w:rPr>
        <w:t>2. Õigusteenistusel teavitada uut haldusameti juhatajat hankelepingu täitmisest, puudujääkidest ja hetkeolukorrast. Pärast ülevaate saamist</w:t>
      </w:r>
      <w:r>
        <w:rPr>
          <w:rFonts w:ascii="Times New Roman" w:hAnsi="Times New Roman"/>
          <w:bCs/>
          <w:color w:val="000000"/>
          <w:sz w:val="24"/>
        </w:rPr>
        <w:t xml:space="preserve"> saab </w:t>
      </w:r>
      <w:r w:rsidRPr="00FD18A2">
        <w:rPr>
          <w:rFonts w:ascii="Times New Roman" w:hAnsi="Times New Roman"/>
          <w:bCs/>
          <w:color w:val="000000"/>
          <w:sz w:val="24"/>
        </w:rPr>
        <w:t xml:space="preserve">haldusameti juhataja </w:t>
      </w:r>
      <w:r>
        <w:rPr>
          <w:rFonts w:ascii="Times New Roman" w:hAnsi="Times New Roman"/>
          <w:bCs/>
          <w:color w:val="000000"/>
          <w:sz w:val="24"/>
        </w:rPr>
        <w:t xml:space="preserve">otsustada </w:t>
      </w:r>
      <w:r w:rsidRPr="00FD18A2">
        <w:rPr>
          <w:rFonts w:ascii="Times New Roman" w:hAnsi="Times New Roman"/>
          <w:bCs/>
          <w:color w:val="000000"/>
          <w:sz w:val="24"/>
        </w:rPr>
        <w:t>edasised tegevused hankelepingu probleemsete kohtade korrastamiseks.</w:t>
      </w:r>
    </w:p>
    <w:p w14:paraId="5D1706D0" w14:textId="77777777" w:rsidR="00E7703E" w:rsidRDefault="00E7703E" w:rsidP="002A7DEC">
      <w:pPr>
        <w:widowControl w:val="0"/>
        <w:autoSpaceDE w:val="0"/>
        <w:spacing w:after="0" w:line="240" w:lineRule="auto"/>
        <w:jc w:val="both"/>
        <w:rPr>
          <w:rFonts w:ascii="Times New Roman" w:hAnsi="Times New Roman"/>
          <w:b/>
          <w:color w:val="000000"/>
          <w:sz w:val="24"/>
        </w:rPr>
      </w:pPr>
    </w:p>
    <w:p w14:paraId="7C2D7C59" w14:textId="77777777" w:rsidR="000439C2" w:rsidRDefault="000439C2" w:rsidP="00444CB8">
      <w:pPr>
        <w:widowControl w:val="0"/>
        <w:autoSpaceDE w:val="0"/>
        <w:spacing w:after="0" w:line="240" w:lineRule="auto"/>
        <w:jc w:val="both"/>
        <w:rPr>
          <w:rFonts w:ascii="Times New Roman" w:hAnsi="Times New Roman"/>
          <w:b/>
          <w:color w:val="000000"/>
          <w:sz w:val="24"/>
        </w:rPr>
      </w:pPr>
    </w:p>
    <w:p w14:paraId="5A611019" w14:textId="64B34701" w:rsidR="003A7937" w:rsidRPr="00E13B30" w:rsidRDefault="003A7937" w:rsidP="003A7937">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 xml:space="preserve">PÄEVAKORRAPUNKT NR </w:t>
      </w:r>
      <w:r>
        <w:rPr>
          <w:rFonts w:ascii="Times New Roman" w:hAnsi="Times New Roman"/>
          <w:b/>
          <w:color w:val="000000"/>
          <w:sz w:val="24"/>
        </w:rPr>
        <w:t>10</w:t>
      </w:r>
    </w:p>
    <w:p w14:paraId="71CCAC00" w14:textId="53EF76E2" w:rsidR="003A7937" w:rsidRPr="003A7937" w:rsidRDefault="003A7937" w:rsidP="003A7937">
      <w:pPr>
        <w:widowControl w:val="0"/>
        <w:autoSpaceDE w:val="0"/>
        <w:spacing w:after="0" w:line="240" w:lineRule="auto"/>
        <w:jc w:val="both"/>
        <w:rPr>
          <w:rFonts w:ascii="Times New Roman" w:hAnsi="Times New Roman"/>
          <w:b/>
          <w:bCs/>
          <w:sz w:val="24"/>
          <w:szCs w:val="24"/>
        </w:rPr>
      </w:pPr>
      <w:hyperlink r:id="rId23" w:history="1">
        <w:r w:rsidRPr="003A7937">
          <w:rPr>
            <w:rStyle w:val="Hperlink"/>
            <w:rFonts w:ascii="Times New Roman" w:hAnsi="Times New Roman"/>
            <w:b/>
            <w:bCs/>
            <w:color w:val="auto"/>
            <w:sz w:val="24"/>
            <w:szCs w:val="24"/>
          </w:rPr>
          <w:t>Ülevaade</w:t>
        </w:r>
      </w:hyperlink>
      <w:r w:rsidRPr="003A7937">
        <w:rPr>
          <w:rFonts w:ascii="Times New Roman" w:hAnsi="Times New Roman"/>
          <w:b/>
          <w:bCs/>
          <w:sz w:val="24"/>
          <w:szCs w:val="24"/>
        </w:rPr>
        <w:t xml:space="preserve"> Viljandi linna väliheakorratööde hankelepingu sisutööde teostamise kaardistusest kui töid teostaks Viljandi linnahooldus.</w:t>
      </w:r>
    </w:p>
    <w:p w14:paraId="788A57D9" w14:textId="2B2627AC" w:rsidR="003A7937" w:rsidRPr="00E13B30" w:rsidRDefault="003A7937" w:rsidP="003A7937">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KUULATI:</w:t>
      </w:r>
    </w:p>
    <w:p w14:paraId="3ED4115A" w14:textId="3038A0C8" w:rsidR="003A7937" w:rsidRPr="00A8678A" w:rsidRDefault="003A7937" w:rsidP="003A7937">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 xml:space="preserve">M. Kütt </w:t>
      </w:r>
      <w:r w:rsidR="00F644B8">
        <w:rPr>
          <w:rFonts w:ascii="Times New Roman" w:hAnsi="Times New Roman"/>
          <w:bCs/>
          <w:color w:val="000000"/>
          <w:sz w:val="24"/>
        </w:rPr>
        <w:t>andis ülevaate Viljandi linna väliheakorratööde hankelepingu sisutööde teostamise kaardistusest kui töid teostaks Viljandi Linnahooldus.</w:t>
      </w:r>
    </w:p>
    <w:p w14:paraId="68AA767F" w14:textId="77777777" w:rsidR="003A7937" w:rsidRDefault="003A7937" w:rsidP="003A7937">
      <w:pPr>
        <w:widowControl w:val="0"/>
        <w:autoSpaceDE w:val="0"/>
        <w:spacing w:after="0" w:line="240" w:lineRule="auto"/>
        <w:jc w:val="both"/>
        <w:rPr>
          <w:rFonts w:ascii="Times New Roman" w:hAnsi="Times New Roman"/>
          <w:b/>
          <w:color w:val="000000"/>
          <w:sz w:val="24"/>
        </w:rPr>
      </w:pPr>
    </w:p>
    <w:p w14:paraId="0886534B" w14:textId="66C37290" w:rsidR="007A3F12" w:rsidRDefault="007A3F12" w:rsidP="003A7937">
      <w:pPr>
        <w:widowControl w:val="0"/>
        <w:autoSpaceDE w:val="0"/>
        <w:spacing w:after="0" w:line="240" w:lineRule="auto"/>
        <w:jc w:val="both"/>
        <w:rPr>
          <w:rFonts w:ascii="Times New Roman" w:hAnsi="Times New Roman"/>
          <w:b/>
          <w:color w:val="000000"/>
          <w:sz w:val="24"/>
        </w:rPr>
      </w:pPr>
      <w:r>
        <w:rPr>
          <w:rFonts w:ascii="Times New Roman" w:hAnsi="Times New Roman"/>
          <w:b/>
          <w:color w:val="000000"/>
          <w:sz w:val="24"/>
        </w:rPr>
        <w:t>G. Veermäe lahkus koosolekult 12:11.</w:t>
      </w:r>
    </w:p>
    <w:p w14:paraId="4AB1A072" w14:textId="77777777" w:rsidR="007A3F12" w:rsidRPr="00E13B30" w:rsidRDefault="007A3F12" w:rsidP="003A7937">
      <w:pPr>
        <w:widowControl w:val="0"/>
        <w:autoSpaceDE w:val="0"/>
        <w:spacing w:after="0" w:line="240" w:lineRule="auto"/>
        <w:jc w:val="both"/>
        <w:rPr>
          <w:rFonts w:ascii="Times New Roman" w:hAnsi="Times New Roman"/>
          <w:b/>
          <w:color w:val="000000"/>
          <w:sz w:val="24"/>
        </w:rPr>
      </w:pPr>
    </w:p>
    <w:p w14:paraId="6E90C6F1" w14:textId="77777777" w:rsidR="003A7937" w:rsidRDefault="003A7937" w:rsidP="003A7937">
      <w:pPr>
        <w:widowControl w:val="0"/>
        <w:autoSpaceDE w:val="0"/>
        <w:spacing w:after="0" w:line="240" w:lineRule="auto"/>
        <w:jc w:val="both"/>
        <w:rPr>
          <w:rFonts w:ascii="Times New Roman" w:hAnsi="Times New Roman"/>
          <w:bCs/>
          <w:color w:val="000000"/>
          <w:sz w:val="24"/>
        </w:rPr>
      </w:pPr>
      <w:r w:rsidRPr="00E13B30">
        <w:rPr>
          <w:rFonts w:ascii="Times New Roman" w:hAnsi="Times New Roman"/>
          <w:b/>
          <w:color w:val="000000"/>
          <w:sz w:val="24"/>
        </w:rPr>
        <w:t>OTSUSTATI:</w:t>
      </w:r>
    </w:p>
    <w:p w14:paraId="432CFF77" w14:textId="1A1B9F96" w:rsidR="003A7937" w:rsidRPr="0005655C" w:rsidRDefault="007A3F12" w:rsidP="003A7937">
      <w:pPr>
        <w:widowControl w:val="0"/>
        <w:autoSpaceDE w:val="0"/>
        <w:spacing w:after="0" w:line="240" w:lineRule="auto"/>
        <w:jc w:val="both"/>
        <w:rPr>
          <w:rFonts w:ascii="Times New Roman" w:hAnsi="Times New Roman"/>
          <w:bCs/>
          <w:color w:val="000000"/>
          <w:sz w:val="24"/>
        </w:rPr>
      </w:pPr>
      <w:r w:rsidRPr="0005655C">
        <w:rPr>
          <w:rFonts w:ascii="Times New Roman" w:hAnsi="Times New Roman"/>
          <w:bCs/>
          <w:color w:val="000000"/>
          <w:sz w:val="24"/>
        </w:rPr>
        <w:t xml:space="preserve">1. </w:t>
      </w:r>
      <w:r w:rsidR="003A7937" w:rsidRPr="0005655C">
        <w:rPr>
          <w:rFonts w:ascii="Times New Roman" w:hAnsi="Times New Roman"/>
          <w:bCs/>
          <w:color w:val="000000"/>
          <w:sz w:val="24"/>
        </w:rPr>
        <w:t>Informatsioon võtta teadmiseks.</w:t>
      </w:r>
    </w:p>
    <w:p w14:paraId="367D7776" w14:textId="06FCF312" w:rsidR="007A3F12" w:rsidRDefault="007A3F12" w:rsidP="008A0786">
      <w:pPr>
        <w:widowControl w:val="0"/>
        <w:autoSpaceDE w:val="0"/>
        <w:spacing w:after="0" w:line="240" w:lineRule="auto"/>
        <w:jc w:val="both"/>
        <w:rPr>
          <w:rFonts w:ascii="Times New Roman" w:hAnsi="Times New Roman"/>
          <w:bCs/>
          <w:color w:val="000000"/>
          <w:sz w:val="24"/>
        </w:rPr>
      </w:pPr>
      <w:r w:rsidRPr="008A0786">
        <w:rPr>
          <w:rFonts w:ascii="Times New Roman" w:hAnsi="Times New Roman"/>
          <w:bCs/>
          <w:color w:val="000000"/>
          <w:sz w:val="24"/>
        </w:rPr>
        <w:t xml:space="preserve">2. </w:t>
      </w:r>
      <w:r w:rsidR="008A0786" w:rsidRPr="008A0786">
        <w:rPr>
          <w:rFonts w:ascii="Times New Roman" w:hAnsi="Times New Roman"/>
          <w:bCs/>
          <w:color w:val="000000"/>
          <w:sz w:val="24"/>
        </w:rPr>
        <w:t xml:space="preserve">Edastada revisjonikomisjonile Viljandi Linnahoolduse, </w:t>
      </w:r>
      <w:proofErr w:type="spellStart"/>
      <w:r w:rsidR="008A0786" w:rsidRPr="008A0786">
        <w:rPr>
          <w:rFonts w:ascii="Times New Roman" w:hAnsi="Times New Roman"/>
          <w:bCs/>
          <w:color w:val="000000"/>
          <w:sz w:val="24"/>
        </w:rPr>
        <w:t>Stone</w:t>
      </w:r>
      <w:proofErr w:type="spellEnd"/>
      <w:r w:rsidR="008A0786" w:rsidRPr="008A0786">
        <w:rPr>
          <w:rFonts w:ascii="Times New Roman" w:hAnsi="Times New Roman"/>
          <w:bCs/>
          <w:color w:val="000000"/>
          <w:sz w:val="24"/>
        </w:rPr>
        <w:t xml:space="preserve"> House OÜ ja Vilson Trade OÜ kohta ülevaated nende püsivatest vastutusaladest, sealhulgas aladest, kus töid teostatakse. Esitada iga ettevõtte kohta vastavad kavad ja dokumendid, milles alad on määratletud, tööde teostamise ja planeerimise plaanid ning vastutusalade nimistud ja kaardistused.</w:t>
      </w:r>
    </w:p>
    <w:p w14:paraId="652A28A5" w14:textId="77777777" w:rsidR="008A0786" w:rsidRDefault="008A0786" w:rsidP="008A0786">
      <w:pPr>
        <w:widowControl w:val="0"/>
        <w:autoSpaceDE w:val="0"/>
        <w:spacing w:after="0" w:line="240" w:lineRule="auto"/>
        <w:jc w:val="both"/>
        <w:rPr>
          <w:rFonts w:ascii="Times New Roman" w:hAnsi="Times New Roman"/>
          <w:bCs/>
          <w:color w:val="000000"/>
          <w:sz w:val="24"/>
        </w:rPr>
      </w:pPr>
    </w:p>
    <w:p w14:paraId="76691E18" w14:textId="77777777" w:rsidR="008A0786" w:rsidRDefault="008A0786" w:rsidP="008A0786">
      <w:pPr>
        <w:widowControl w:val="0"/>
        <w:autoSpaceDE w:val="0"/>
        <w:spacing w:after="0" w:line="240" w:lineRule="auto"/>
        <w:jc w:val="both"/>
        <w:rPr>
          <w:rFonts w:ascii="Times New Roman" w:hAnsi="Times New Roman"/>
          <w:bCs/>
          <w:color w:val="000000"/>
          <w:sz w:val="24"/>
        </w:rPr>
      </w:pPr>
    </w:p>
    <w:p w14:paraId="2C759EBE" w14:textId="165F7DD8" w:rsidR="003A7937" w:rsidRPr="00E13B30" w:rsidRDefault="003A7937" w:rsidP="003A7937">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 xml:space="preserve">PÄEVAKORRAPUNKT NR </w:t>
      </w:r>
      <w:r>
        <w:rPr>
          <w:rFonts w:ascii="Times New Roman" w:hAnsi="Times New Roman"/>
          <w:b/>
          <w:color w:val="000000"/>
          <w:sz w:val="24"/>
        </w:rPr>
        <w:t>11</w:t>
      </w:r>
    </w:p>
    <w:p w14:paraId="74E047EF" w14:textId="77777777" w:rsidR="003A7937" w:rsidRPr="003A7937" w:rsidRDefault="003A7937" w:rsidP="003A7937">
      <w:pPr>
        <w:widowControl w:val="0"/>
        <w:autoSpaceDE w:val="0"/>
        <w:spacing w:after="0" w:line="240" w:lineRule="auto"/>
        <w:jc w:val="both"/>
        <w:rPr>
          <w:rFonts w:ascii="Times New Roman" w:hAnsi="Times New Roman"/>
          <w:b/>
          <w:bCs/>
          <w:color w:val="000000"/>
          <w:sz w:val="24"/>
        </w:rPr>
      </w:pPr>
      <w:r w:rsidRPr="003A7937">
        <w:rPr>
          <w:rFonts w:ascii="Times New Roman" w:hAnsi="Times New Roman"/>
          <w:b/>
          <w:bCs/>
          <w:sz w:val="24"/>
          <w:szCs w:val="24"/>
        </w:rPr>
        <w:t xml:space="preserve">2026. aasta </w:t>
      </w:r>
      <w:hyperlink r:id="rId24" w:history="1">
        <w:r w:rsidRPr="003A7937">
          <w:rPr>
            <w:rStyle w:val="Hperlink"/>
            <w:rFonts w:ascii="Times New Roman" w:hAnsi="Times New Roman"/>
            <w:b/>
            <w:bCs/>
            <w:color w:val="auto"/>
            <w:sz w:val="24"/>
            <w:szCs w:val="24"/>
          </w:rPr>
          <w:t>tööplaani</w:t>
        </w:r>
      </w:hyperlink>
      <w:r w:rsidRPr="003A7937">
        <w:rPr>
          <w:rFonts w:ascii="Times New Roman" w:hAnsi="Times New Roman"/>
          <w:b/>
          <w:bCs/>
          <w:sz w:val="24"/>
          <w:szCs w:val="24"/>
        </w:rPr>
        <w:t xml:space="preserve"> ülevaatamine</w:t>
      </w:r>
    </w:p>
    <w:p w14:paraId="39117958" w14:textId="7C8AD37C" w:rsidR="003A7937" w:rsidRPr="00E13B30" w:rsidRDefault="003A7937" w:rsidP="003A7937">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KUULATI:</w:t>
      </w:r>
    </w:p>
    <w:p w14:paraId="271F737D" w14:textId="77777777" w:rsidR="00834E83" w:rsidRDefault="00935A1F" w:rsidP="003A7937">
      <w:pPr>
        <w:widowControl w:val="0"/>
        <w:autoSpaceDE w:val="0"/>
        <w:spacing w:after="0" w:line="240" w:lineRule="auto"/>
        <w:jc w:val="both"/>
        <w:rPr>
          <w:rFonts w:ascii="Times New Roman" w:hAnsi="Times New Roman"/>
          <w:bCs/>
          <w:color w:val="000000"/>
          <w:sz w:val="24"/>
        </w:rPr>
      </w:pPr>
      <w:r w:rsidRPr="00935A1F">
        <w:rPr>
          <w:rFonts w:ascii="Times New Roman" w:hAnsi="Times New Roman"/>
          <w:bCs/>
          <w:color w:val="000000"/>
          <w:sz w:val="24"/>
        </w:rPr>
        <w:t>A. Tints andis ülevaate 2026. aasta tööplaanist. Lähtuvalt eelmisel koosolekul tehtud otsusest tehti ettepanek lisada oktoobrikuu tööplaani Viljandi linna hankekorra ülevaatamine.</w:t>
      </w:r>
    </w:p>
    <w:p w14:paraId="430B6356" w14:textId="77777777" w:rsidR="0049185C" w:rsidRDefault="0049185C" w:rsidP="00834E83">
      <w:pPr>
        <w:suppressAutoHyphens w:val="0"/>
        <w:spacing w:after="0" w:line="240" w:lineRule="auto"/>
        <w:rPr>
          <w:rFonts w:ascii="Times New Roman" w:hAnsi="Times New Roman"/>
          <w:bCs/>
          <w:color w:val="000000"/>
          <w:sz w:val="24"/>
        </w:rPr>
      </w:pPr>
    </w:p>
    <w:p w14:paraId="08CBB52D" w14:textId="234FAF78" w:rsidR="003A7937" w:rsidRPr="00935A1F" w:rsidRDefault="003A7937" w:rsidP="00834E83">
      <w:pPr>
        <w:suppressAutoHyphens w:val="0"/>
        <w:spacing w:after="0" w:line="240" w:lineRule="auto"/>
        <w:rPr>
          <w:rFonts w:ascii="Times New Roman" w:hAnsi="Times New Roman"/>
          <w:bCs/>
          <w:color w:val="000000"/>
          <w:sz w:val="24"/>
        </w:rPr>
      </w:pPr>
      <w:r w:rsidRPr="00935A1F">
        <w:rPr>
          <w:rFonts w:ascii="Times New Roman" w:hAnsi="Times New Roman"/>
          <w:b/>
          <w:color w:val="000000"/>
          <w:sz w:val="24"/>
        </w:rPr>
        <w:t>OTSUSTATI:</w:t>
      </w:r>
    </w:p>
    <w:p w14:paraId="02B67365" w14:textId="67212002" w:rsidR="003A7937" w:rsidRDefault="00935A1F" w:rsidP="003A7937">
      <w:pPr>
        <w:widowControl w:val="0"/>
        <w:autoSpaceDE w:val="0"/>
        <w:spacing w:after="0" w:line="240" w:lineRule="auto"/>
        <w:jc w:val="both"/>
        <w:rPr>
          <w:rFonts w:ascii="Times New Roman" w:hAnsi="Times New Roman"/>
          <w:bCs/>
          <w:color w:val="000000"/>
          <w:sz w:val="24"/>
        </w:rPr>
      </w:pPr>
      <w:r w:rsidRPr="00935A1F">
        <w:rPr>
          <w:rFonts w:ascii="Times New Roman" w:hAnsi="Times New Roman"/>
          <w:bCs/>
          <w:color w:val="000000"/>
          <w:sz w:val="24"/>
        </w:rPr>
        <w:t>Lisada Viljandi linna hankekorra ülevaatamine 2026. aasta tööplaani oktoobrikuusse.</w:t>
      </w:r>
    </w:p>
    <w:p w14:paraId="6A08C403" w14:textId="77777777" w:rsidR="00935A1F" w:rsidRDefault="00935A1F" w:rsidP="003A7937">
      <w:pPr>
        <w:widowControl w:val="0"/>
        <w:autoSpaceDE w:val="0"/>
        <w:spacing w:after="0" w:line="240" w:lineRule="auto"/>
        <w:jc w:val="both"/>
        <w:rPr>
          <w:rFonts w:ascii="Times New Roman" w:hAnsi="Times New Roman"/>
          <w:bCs/>
          <w:color w:val="000000"/>
          <w:sz w:val="24"/>
        </w:rPr>
      </w:pPr>
    </w:p>
    <w:p w14:paraId="3E7FA5FB" w14:textId="77777777" w:rsidR="003A7937" w:rsidRDefault="003A7937" w:rsidP="003A7937">
      <w:pPr>
        <w:widowControl w:val="0"/>
        <w:autoSpaceDE w:val="0"/>
        <w:spacing w:after="0" w:line="240" w:lineRule="auto"/>
        <w:jc w:val="both"/>
        <w:rPr>
          <w:rFonts w:ascii="Times New Roman" w:hAnsi="Times New Roman"/>
          <w:bCs/>
          <w:color w:val="000000"/>
          <w:sz w:val="24"/>
        </w:rPr>
      </w:pPr>
    </w:p>
    <w:p w14:paraId="3E52D6EC" w14:textId="18A13777" w:rsidR="003A7937" w:rsidRPr="00E13B30" w:rsidRDefault="003A7937" w:rsidP="003A7937">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 xml:space="preserve">PÄEVAKORRAPUNKT NR </w:t>
      </w:r>
      <w:r>
        <w:rPr>
          <w:rFonts w:ascii="Times New Roman" w:hAnsi="Times New Roman"/>
          <w:b/>
          <w:color w:val="000000"/>
          <w:sz w:val="24"/>
        </w:rPr>
        <w:t>12</w:t>
      </w:r>
    </w:p>
    <w:p w14:paraId="0B0BEEC2" w14:textId="5D7C0E5B" w:rsidR="003A7937" w:rsidRPr="003A7937" w:rsidRDefault="003A7937" w:rsidP="003A7937">
      <w:pPr>
        <w:widowControl w:val="0"/>
        <w:autoSpaceDE w:val="0"/>
        <w:spacing w:after="0" w:line="240" w:lineRule="auto"/>
        <w:jc w:val="both"/>
        <w:rPr>
          <w:rFonts w:ascii="Times New Roman" w:hAnsi="Times New Roman"/>
          <w:b/>
          <w:bCs/>
          <w:color w:val="000000"/>
          <w:sz w:val="24"/>
        </w:rPr>
      </w:pPr>
      <w:r>
        <w:rPr>
          <w:rFonts w:ascii="Times New Roman" w:hAnsi="Times New Roman"/>
          <w:b/>
          <w:bCs/>
          <w:sz w:val="24"/>
          <w:szCs w:val="24"/>
        </w:rPr>
        <w:t xml:space="preserve">Muud </w:t>
      </w:r>
      <w:r w:rsidRPr="003A7937">
        <w:rPr>
          <w:rFonts w:ascii="Times New Roman" w:hAnsi="Times New Roman"/>
          <w:b/>
          <w:bCs/>
          <w:sz w:val="24"/>
          <w:szCs w:val="24"/>
        </w:rPr>
        <w:t>küsimused</w:t>
      </w:r>
    </w:p>
    <w:p w14:paraId="11CD4A7A" w14:textId="77777777" w:rsidR="00FA4D47" w:rsidRDefault="00FA4D47" w:rsidP="003A7937">
      <w:pPr>
        <w:widowControl w:val="0"/>
        <w:autoSpaceDE w:val="0"/>
        <w:spacing w:after="0" w:line="240" w:lineRule="auto"/>
        <w:jc w:val="both"/>
        <w:rPr>
          <w:rFonts w:ascii="Times New Roman" w:hAnsi="Times New Roman"/>
          <w:b/>
          <w:color w:val="000000"/>
          <w:sz w:val="24"/>
        </w:rPr>
      </w:pPr>
    </w:p>
    <w:p w14:paraId="4EFE2717" w14:textId="6E42AB37" w:rsidR="00FA4D47" w:rsidRDefault="0093109B" w:rsidP="003A7937">
      <w:pPr>
        <w:widowControl w:val="0"/>
        <w:autoSpaceDE w:val="0"/>
        <w:spacing w:after="0" w:line="240" w:lineRule="auto"/>
        <w:jc w:val="both"/>
        <w:rPr>
          <w:rFonts w:ascii="Times New Roman" w:hAnsi="Times New Roman"/>
          <w:b/>
          <w:color w:val="000000"/>
          <w:sz w:val="24"/>
        </w:rPr>
      </w:pPr>
      <w:r>
        <w:rPr>
          <w:rFonts w:ascii="Times New Roman" w:hAnsi="Times New Roman"/>
          <w:b/>
          <w:color w:val="000000"/>
          <w:sz w:val="24"/>
        </w:rPr>
        <w:t xml:space="preserve">12.1. </w:t>
      </w:r>
      <w:r w:rsidR="00FA4D47">
        <w:rPr>
          <w:rFonts w:ascii="Times New Roman" w:hAnsi="Times New Roman"/>
          <w:b/>
          <w:color w:val="000000"/>
          <w:sz w:val="24"/>
        </w:rPr>
        <w:t>Regionaal- ja Põllumajandusministeeriumi vastus</w:t>
      </w:r>
    </w:p>
    <w:p w14:paraId="63D345D7" w14:textId="0BAEE119" w:rsidR="003A7937" w:rsidRPr="00E13B30" w:rsidRDefault="003A7937" w:rsidP="003A7937">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KUULATI:</w:t>
      </w:r>
    </w:p>
    <w:p w14:paraId="772289C7" w14:textId="4873553A" w:rsidR="00FA4D47" w:rsidRPr="0093109B" w:rsidRDefault="00FA4D47" w:rsidP="003A7937">
      <w:pPr>
        <w:widowControl w:val="0"/>
        <w:autoSpaceDE w:val="0"/>
        <w:spacing w:after="0" w:line="240" w:lineRule="auto"/>
        <w:jc w:val="both"/>
        <w:rPr>
          <w:rFonts w:ascii="Times New Roman" w:hAnsi="Times New Roman"/>
          <w:bCs/>
          <w:color w:val="000000"/>
          <w:sz w:val="24"/>
        </w:rPr>
      </w:pPr>
      <w:r w:rsidRPr="0093109B">
        <w:rPr>
          <w:rFonts w:ascii="Times New Roman" w:hAnsi="Times New Roman"/>
          <w:bCs/>
          <w:color w:val="000000"/>
          <w:sz w:val="24"/>
        </w:rPr>
        <w:t xml:space="preserve">H. J. Aaltonen uuris ministeeriumilt saadud vastuse kohta ning küsis arvamust võimalike edasiste sammude kohta. Arutelu käigus tehti ettepanek </w:t>
      </w:r>
      <w:r w:rsidR="0093109B" w:rsidRPr="0093109B">
        <w:rPr>
          <w:rFonts w:ascii="Times New Roman" w:hAnsi="Times New Roman"/>
          <w:bCs/>
          <w:color w:val="000000"/>
          <w:sz w:val="24"/>
        </w:rPr>
        <w:t>pöörduda</w:t>
      </w:r>
      <w:r w:rsidRPr="0093109B">
        <w:rPr>
          <w:rFonts w:ascii="Times New Roman" w:hAnsi="Times New Roman"/>
          <w:bCs/>
          <w:color w:val="000000"/>
          <w:sz w:val="24"/>
        </w:rPr>
        <w:t xml:space="preserve"> KRIPO</w:t>
      </w:r>
      <w:r w:rsidR="0093109B" w:rsidRPr="0093109B">
        <w:rPr>
          <w:rFonts w:ascii="Times New Roman" w:hAnsi="Times New Roman"/>
          <w:bCs/>
          <w:color w:val="000000"/>
          <w:sz w:val="24"/>
        </w:rPr>
        <w:t xml:space="preserve"> poole.</w:t>
      </w:r>
    </w:p>
    <w:p w14:paraId="0B3DD8C6" w14:textId="77777777" w:rsidR="00FA4D47" w:rsidRPr="0093109B" w:rsidRDefault="00FA4D47" w:rsidP="003A7937">
      <w:pPr>
        <w:widowControl w:val="0"/>
        <w:autoSpaceDE w:val="0"/>
        <w:spacing w:after="0" w:line="240" w:lineRule="auto"/>
        <w:jc w:val="both"/>
        <w:rPr>
          <w:rFonts w:ascii="Times New Roman" w:hAnsi="Times New Roman"/>
          <w:bCs/>
          <w:color w:val="000000"/>
          <w:sz w:val="24"/>
        </w:rPr>
      </w:pPr>
    </w:p>
    <w:p w14:paraId="4068177A" w14:textId="069B09FD" w:rsidR="0093109B" w:rsidRDefault="00B86122" w:rsidP="003A7937">
      <w:pPr>
        <w:widowControl w:val="0"/>
        <w:autoSpaceDE w:val="0"/>
        <w:spacing w:after="0" w:line="240" w:lineRule="auto"/>
        <w:jc w:val="both"/>
        <w:rPr>
          <w:rFonts w:ascii="Times New Roman" w:hAnsi="Times New Roman"/>
          <w:bCs/>
          <w:color w:val="000000"/>
          <w:sz w:val="24"/>
        </w:rPr>
      </w:pPr>
      <w:r w:rsidRPr="00B86122">
        <w:rPr>
          <w:rFonts w:ascii="Times New Roman" w:hAnsi="Times New Roman"/>
          <w:bCs/>
          <w:color w:val="000000"/>
          <w:sz w:val="24"/>
        </w:rPr>
        <w:t>Toimus arutelu teemal, et revisjonikomisjoni liikmetele ei ole esitatud ühtegi volikogu kinnitatud dokumenti, mis oleks 2019. aastal andnud valitsusele volituse võtta Roo tänava parkla ehitamisega kaasnevaid pikaajalisi kohustusi.</w:t>
      </w:r>
    </w:p>
    <w:p w14:paraId="5D6233AB" w14:textId="77777777" w:rsidR="00B86122" w:rsidRDefault="00B86122" w:rsidP="003A7937">
      <w:pPr>
        <w:widowControl w:val="0"/>
        <w:autoSpaceDE w:val="0"/>
        <w:spacing w:after="0" w:line="240" w:lineRule="auto"/>
        <w:jc w:val="both"/>
        <w:rPr>
          <w:rFonts w:ascii="Times New Roman" w:hAnsi="Times New Roman"/>
          <w:bCs/>
          <w:color w:val="000000"/>
          <w:sz w:val="24"/>
          <w:highlight w:val="yellow"/>
        </w:rPr>
      </w:pPr>
    </w:p>
    <w:p w14:paraId="42C80B38" w14:textId="59DEE0FF" w:rsidR="00FA4D47" w:rsidRPr="0093109B" w:rsidRDefault="0093109B" w:rsidP="003A7937">
      <w:pPr>
        <w:widowControl w:val="0"/>
        <w:autoSpaceDE w:val="0"/>
        <w:spacing w:after="0" w:line="240" w:lineRule="auto"/>
        <w:jc w:val="both"/>
        <w:rPr>
          <w:rFonts w:ascii="Times New Roman" w:hAnsi="Times New Roman"/>
          <w:b/>
          <w:color w:val="000000"/>
          <w:sz w:val="24"/>
        </w:rPr>
      </w:pPr>
      <w:r>
        <w:rPr>
          <w:rFonts w:ascii="Times New Roman" w:hAnsi="Times New Roman"/>
          <w:b/>
          <w:color w:val="000000"/>
          <w:sz w:val="24"/>
        </w:rPr>
        <w:t xml:space="preserve">12.2. </w:t>
      </w:r>
      <w:r w:rsidR="00FA4D47" w:rsidRPr="0093109B">
        <w:rPr>
          <w:rFonts w:ascii="Times New Roman" w:hAnsi="Times New Roman"/>
          <w:b/>
          <w:color w:val="000000"/>
          <w:sz w:val="24"/>
        </w:rPr>
        <w:t>Kütusekaartide kasutamine</w:t>
      </w:r>
    </w:p>
    <w:p w14:paraId="1BECE3FE" w14:textId="67BC996E" w:rsidR="00FA4D47" w:rsidRPr="0093109B" w:rsidRDefault="00FA4D47" w:rsidP="003A7937">
      <w:pPr>
        <w:widowControl w:val="0"/>
        <w:autoSpaceDE w:val="0"/>
        <w:spacing w:after="0" w:line="240" w:lineRule="auto"/>
        <w:jc w:val="both"/>
        <w:rPr>
          <w:rFonts w:ascii="Times New Roman" w:hAnsi="Times New Roman"/>
          <w:b/>
          <w:color w:val="000000"/>
          <w:sz w:val="24"/>
        </w:rPr>
      </w:pPr>
      <w:r w:rsidRPr="0093109B">
        <w:rPr>
          <w:rFonts w:ascii="Times New Roman" w:hAnsi="Times New Roman"/>
          <w:b/>
          <w:color w:val="000000"/>
          <w:sz w:val="24"/>
        </w:rPr>
        <w:t>KUULATI:</w:t>
      </w:r>
    </w:p>
    <w:p w14:paraId="4134EC9E" w14:textId="77777777" w:rsidR="0093109B" w:rsidRPr="0093109B" w:rsidRDefault="0093109B" w:rsidP="003A7937">
      <w:pPr>
        <w:widowControl w:val="0"/>
        <w:autoSpaceDE w:val="0"/>
        <w:spacing w:after="0" w:line="240" w:lineRule="auto"/>
        <w:jc w:val="both"/>
        <w:rPr>
          <w:rFonts w:ascii="Times New Roman" w:hAnsi="Times New Roman"/>
          <w:bCs/>
          <w:color w:val="000000"/>
          <w:sz w:val="24"/>
        </w:rPr>
      </w:pPr>
      <w:r w:rsidRPr="0093109B">
        <w:rPr>
          <w:rFonts w:ascii="Times New Roman" w:hAnsi="Times New Roman"/>
          <w:bCs/>
          <w:color w:val="000000"/>
          <w:sz w:val="24"/>
        </w:rPr>
        <w:t>A. Tints andis ülevaate kütusekaartide kasutamisega seotud asjaoludest.</w:t>
      </w:r>
    </w:p>
    <w:p w14:paraId="39EF66B3" w14:textId="77777777" w:rsidR="0093109B" w:rsidRDefault="0093109B" w:rsidP="003A7937">
      <w:pPr>
        <w:widowControl w:val="0"/>
        <w:autoSpaceDE w:val="0"/>
        <w:spacing w:after="0" w:line="240" w:lineRule="auto"/>
        <w:jc w:val="both"/>
        <w:rPr>
          <w:rFonts w:ascii="Times New Roman" w:hAnsi="Times New Roman"/>
          <w:bCs/>
          <w:color w:val="000000"/>
          <w:sz w:val="24"/>
        </w:rPr>
      </w:pPr>
    </w:p>
    <w:p w14:paraId="45932B34" w14:textId="266B4F70" w:rsidR="00B86122" w:rsidRDefault="00B86122" w:rsidP="003A7937">
      <w:pPr>
        <w:widowControl w:val="0"/>
        <w:autoSpaceDE w:val="0"/>
        <w:spacing w:after="0" w:line="240" w:lineRule="auto"/>
        <w:jc w:val="both"/>
        <w:rPr>
          <w:rFonts w:ascii="Times New Roman" w:hAnsi="Times New Roman"/>
          <w:bCs/>
          <w:color w:val="000000"/>
          <w:sz w:val="24"/>
        </w:rPr>
      </w:pPr>
      <w:r w:rsidRPr="00B86122">
        <w:rPr>
          <w:rFonts w:ascii="Times New Roman" w:hAnsi="Times New Roman"/>
          <w:bCs/>
          <w:color w:val="000000"/>
          <w:sz w:val="24"/>
        </w:rPr>
        <w:t>I. Kommisaar märkis, et tal on veel täiendavaid küsimusi, millele soovib vastuseid saada.</w:t>
      </w:r>
    </w:p>
    <w:p w14:paraId="7D38973D" w14:textId="77777777" w:rsidR="0093109B" w:rsidRPr="009019FA" w:rsidRDefault="0093109B" w:rsidP="003A7937">
      <w:pPr>
        <w:widowControl w:val="0"/>
        <w:autoSpaceDE w:val="0"/>
        <w:spacing w:after="0" w:line="240" w:lineRule="auto"/>
        <w:jc w:val="both"/>
        <w:rPr>
          <w:rFonts w:ascii="Times New Roman" w:hAnsi="Times New Roman"/>
          <w:b/>
          <w:color w:val="000000"/>
          <w:sz w:val="24"/>
          <w:highlight w:val="yellow"/>
        </w:rPr>
      </w:pPr>
    </w:p>
    <w:p w14:paraId="5D996221" w14:textId="77777777" w:rsidR="003A7937" w:rsidRPr="0005655C" w:rsidRDefault="003A7937" w:rsidP="003A7937">
      <w:pPr>
        <w:widowControl w:val="0"/>
        <w:autoSpaceDE w:val="0"/>
        <w:spacing w:after="0" w:line="240" w:lineRule="auto"/>
        <w:jc w:val="both"/>
        <w:rPr>
          <w:rFonts w:ascii="Times New Roman" w:hAnsi="Times New Roman"/>
          <w:bCs/>
          <w:color w:val="000000"/>
          <w:sz w:val="24"/>
        </w:rPr>
      </w:pPr>
      <w:r w:rsidRPr="0005655C">
        <w:rPr>
          <w:rFonts w:ascii="Times New Roman" w:hAnsi="Times New Roman"/>
          <w:b/>
          <w:color w:val="000000"/>
          <w:sz w:val="24"/>
        </w:rPr>
        <w:t>OTSUSTATI:</w:t>
      </w:r>
    </w:p>
    <w:p w14:paraId="15B5A5CE" w14:textId="34AC12DB" w:rsidR="00B86122" w:rsidRPr="00B86122" w:rsidRDefault="00B86122" w:rsidP="00B86122">
      <w:pPr>
        <w:widowControl w:val="0"/>
        <w:autoSpaceDE w:val="0"/>
        <w:spacing w:after="0" w:line="240" w:lineRule="auto"/>
        <w:jc w:val="both"/>
        <w:rPr>
          <w:rFonts w:ascii="Times New Roman" w:hAnsi="Times New Roman"/>
          <w:bCs/>
          <w:color w:val="000000"/>
          <w:sz w:val="24"/>
        </w:rPr>
      </w:pPr>
      <w:r w:rsidRPr="00B86122">
        <w:rPr>
          <w:rFonts w:ascii="Times New Roman" w:hAnsi="Times New Roman"/>
          <w:bCs/>
          <w:color w:val="000000"/>
          <w:sz w:val="24"/>
        </w:rPr>
        <w:t>1. Järgmiseks koosolekuks koostatakse konkreetne ettepanek, mida komisjoni liikmed saavad hääletada ja kujundada komisjoni seisukoha edasiste sammude osas.</w:t>
      </w:r>
    </w:p>
    <w:p w14:paraId="4D4F5257" w14:textId="74A68E40" w:rsidR="00B86122" w:rsidRDefault="00B86122" w:rsidP="00B86122">
      <w:pPr>
        <w:widowControl w:val="0"/>
        <w:autoSpaceDE w:val="0"/>
        <w:spacing w:after="0" w:line="240" w:lineRule="auto"/>
        <w:jc w:val="both"/>
        <w:rPr>
          <w:rFonts w:ascii="Times New Roman" w:hAnsi="Times New Roman"/>
          <w:sz w:val="24"/>
          <w:szCs w:val="24"/>
        </w:rPr>
      </w:pPr>
      <w:r w:rsidRPr="00B86122">
        <w:rPr>
          <w:rFonts w:ascii="Times New Roman" w:hAnsi="Times New Roman"/>
          <w:bCs/>
          <w:color w:val="000000"/>
          <w:sz w:val="24"/>
        </w:rPr>
        <w:t>2. I. Kommisaar koostab ja vormistab küsimused, mille revisjonikomisjon pärast ülevaatamist edastab linnavalitsusele.</w:t>
      </w:r>
    </w:p>
    <w:p w14:paraId="0A46C976" w14:textId="77777777" w:rsidR="00FA4D47" w:rsidRDefault="00FA4D47" w:rsidP="00F0160D">
      <w:pPr>
        <w:widowControl w:val="0"/>
        <w:autoSpaceDE w:val="0"/>
        <w:spacing w:after="0" w:line="240" w:lineRule="auto"/>
        <w:jc w:val="both"/>
        <w:rPr>
          <w:rFonts w:ascii="Times New Roman" w:hAnsi="Times New Roman"/>
          <w:sz w:val="24"/>
          <w:szCs w:val="24"/>
        </w:rPr>
      </w:pPr>
    </w:p>
    <w:p w14:paraId="36DCAFEA" w14:textId="77777777" w:rsidR="0005655C" w:rsidRDefault="0005655C" w:rsidP="00F0160D">
      <w:pPr>
        <w:widowControl w:val="0"/>
        <w:autoSpaceDE w:val="0"/>
        <w:spacing w:after="0" w:line="240" w:lineRule="auto"/>
        <w:jc w:val="both"/>
        <w:rPr>
          <w:rFonts w:ascii="Times New Roman" w:hAnsi="Times New Roman"/>
          <w:sz w:val="24"/>
          <w:szCs w:val="24"/>
        </w:rPr>
      </w:pPr>
    </w:p>
    <w:p w14:paraId="7900F92C" w14:textId="7CC1074B" w:rsidR="00B44875" w:rsidRDefault="00A279E3"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0935208F" w:rsidR="00700F3F" w:rsidRDefault="00AA071A"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Are Tints</w:t>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A511E9">
        <w:rPr>
          <w:rFonts w:ascii="Times New Roman" w:hAnsi="Times New Roman"/>
          <w:sz w:val="24"/>
          <w:szCs w:val="24"/>
        </w:rPr>
        <w:tab/>
      </w:r>
      <w:r w:rsidR="00A511E9">
        <w:rPr>
          <w:rFonts w:ascii="Times New Roman" w:hAnsi="Times New Roman"/>
          <w:sz w:val="24"/>
          <w:szCs w:val="24"/>
        </w:rPr>
        <w:tab/>
      </w:r>
      <w:r w:rsidR="00BC2150">
        <w:rPr>
          <w:rFonts w:ascii="Times New Roman" w:hAnsi="Times New Roman"/>
          <w:sz w:val="24"/>
          <w:szCs w:val="24"/>
        </w:rPr>
        <w:t>Sirli-Mai Nurka</w:t>
      </w:r>
    </w:p>
    <w:p w14:paraId="635737CD" w14:textId="69EB463A" w:rsidR="00267A5D"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267A5D" w:rsidSect="002C5F42">
      <w:headerReference w:type="even" r:id="rId25"/>
      <w:headerReference w:type="default" r:id="rId26"/>
      <w:footerReference w:type="even" r:id="rId27"/>
      <w:footerReference w:type="default" r:id="rId28"/>
      <w:headerReference w:type="first" r:id="rId29"/>
      <w:footerReference w:type="first" r:id="rId30"/>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2E743" w14:textId="77777777" w:rsidR="00550C98" w:rsidRDefault="00550C98" w:rsidP="00AA4022">
      <w:pPr>
        <w:spacing w:after="0" w:line="240" w:lineRule="auto"/>
      </w:pPr>
      <w:r>
        <w:separator/>
      </w:r>
    </w:p>
  </w:endnote>
  <w:endnote w:type="continuationSeparator" w:id="0">
    <w:p w14:paraId="73E384DB" w14:textId="77777777" w:rsidR="00550C98" w:rsidRDefault="00550C98"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74F0" w14:textId="77777777" w:rsidR="00A97073" w:rsidRDefault="00A97073">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1C6E" w14:textId="77777777" w:rsidR="00A97073" w:rsidRDefault="00A97073">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31E44" w14:textId="77777777" w:rsidR="00A97073" w:rsidRDefault="00A9707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20F90" w14:textId="77777777" w:rsidR="00550C98" w:rsidRDefault="00550C98" w:rsidP="00AA4022">
      <w:pPr>
        <w:spacing w:after="0" w:line="240" w:lineRule="auto"/>
      </w:pPr>
      <w:r>
        <w:separator/>
      </w:r>
    </w:p>
  </w:footnote>
  <w:footnote w:type="continuationSeparator" w:id="0">
    <w:p w14:paraId="7573099C" w14:textId="77777777" w:rsidR="00550C98" w:rsidRDefault="00550C98" w:rsidP="00AA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6EC9" w14:textId="77777777" w:rsidR="00A97073" w:rsidRDefault="00A97073">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CA74" w14:textId="77777777" w:rsidR="00A97073" w:rsidRDefault="00A97073">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C347" w14:textId="77777777" w:rsidR="00A97073" w:rsidRDefault="00A9707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5D9104A"/>
    <w:multiLevelType w:val="multilevel"/>
    <w:tmpl w:val="1C3A34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BEE6368"/>
    <w:multiLevelType w:val="multilevel"/>
    <w:tmpl w:val="97761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9"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1952221B"/>
    <w:multiLevelType w:val="hybridMultilevel"/>
    <w:tmpl w:val="5AC80A0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21237110"/>
    <w:multiLevelType w:val="multilevel"/>
    <w:tmpl w:val="A614D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8"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9"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0"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8"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2" w15:restartNumberingAfterBreak="0">
    <w:nsid w:val="74B10D46"/>
    <w:multiLevelType w:val="hybridMultilevel"/>
    <w:tmpl w:val="B672CB4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4"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7FB47D46"/>
    <w:multiLevelType w:val="hybridMultilevel"/>
    <w:tmpl w:val="8FCAA44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49261493">
    <w:abstractNumId w:val="33"/>
  </w:num>
  <w:num w:numId="2" w16cid:durableId="1266960866">
    <w:abstractNumId w:val="30"/>
  </w:num>
  <w:num w:numId="3" w16cid:durableId="1552233671">
    <w:abstractNumId w:val="29"/>
  </w:num>
  <w:num w:numId="4" w16cid:durableId="237371491">
    <w:abstractNumId w:val="31"/>
  </w:num>
  <w:num w:numId="5" w16cid:durableId="2138911352">
    <w:abstractNumId w:val="16"/>
  </w:num>
  <w:num w:numId="6" w16cid:durableId="1021206357">
    <w:abstractNumId w:val="17"/>
  </w:num>
  <w:num w:numId="7" w16cid:durableId="1651517566">
    <w:abstractNumId w:val="18"/>
  </w:num>
  <w:num w:numId="8" w16cid:durableId="1555317167">
    <w:abstractNumId w:val="11"/>
  </w:num>
  <w:num w:numId="9" w16cid:durableId="339890872">
    <w:abstractNumId w:val="22"/>
  </w:num>
  <w:num w:numId="10" w16cid:durableId="698043650">
    <w:abstractNumId w:val="9"/>
  </w:num>
  <w:num w:numId="11" w16cid:durableId="1046177535">
    <w:abstractNumId w:val="19"/>
  </w:num>
  <w:num w:numId="12" w16cid:durableId="1895193175">
    <w:abstractNumId w:val="20"/>
  </w:num>
  <w:num w:numId="13" w16cid:durableId="724527692">
    <w:abstractNumId w:val="23"/>
  </w:num>
  <w:num w:numId="14" w16cid:durableId="2075857674">
    <w:abstractNumId w:val="28"/>
  </w:num>
  <w:num w:numId="15" w16cid:durableId="1626888984">
    <w:abstractNumId w:val="7"/>
  </w:num>
  <w:num w:numId="16" w16cid:durableId="1353341457">
    <w:abstractNumId w:val="24"/>
  </w:num>
  <w:num w:numId="17" w16cid:durableId="62721385">
    <w:abstractNumId w:val="25"/>
  </w:num>
  <w:num w:numId="18" w16cid:durableId="1312255157">
    <w:abstractNumId w:val="26"/>
  </w:num>
  <w:num w:numId="19" w16cid:durableId="1073702354">
    <w:abstractNumId w:val="5"/>
  </w:num>
  <w:num w:numId="20" w16cid:durableId="1682581788">
    <w:abstractNumId w:val="13"/>
  </w:num>
  <w:num w:numId="21" w16cid:durableId="1796488748">
    <w:abstractNumId w:val="21"/>
  </w:num>
  <w:num w:numId="22" w16cid:durableId="627473619">
    <w:abstractNumId w:val="34"/>
  </w:num>
  <w:num w:numId="23" w16cid:durableId="1427657289">
    <w:abstractNumId w:val="15"/>
  </w:num>
  <w:num w:numId="24" w16cid:durableId="1357922923">
    <w:abstractNumId w:val="14"/>
  </w:num>
  <w:num w:numId="25" w16cid:durableId="93790949">
    <w:abstractNumId w:val="14"/>
  </w:num>
  <w:num w:numId="26" w16cid:durableId="1676229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18904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33089987">
    <w:abstractNumId w:val="35"/>
  </w:num>
  <w:num w:numId="29" w16cid:durableId="65029755">
    <w:abstractNumId w:val="10"/>
  </w:num>
  <w:num w:numId="30" w16cid:durableId="783114743">
    <w:abstractNumId w:val="6"/>
  </w:num>
  <w:num w:numId="31" w16cid:durableId="1278677183">
    <w:abstractNumId w:val="12"/>
  </w:num>
  <w:num w:numId="32" w16cid:durableId="1298098779">
    <w:abstractNumId w:val="32"/>
  </w:num>
  <w:num w:numId="33" w16cid:durableId="21024890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0971"/>
    <w:rsid w:val="00002C6B"/>
    <w:rsid w:val="000030C0"/>
    <w:rsid w:val="00003CDF"/>
    <w:rsid w:val="000052D9"/>
    <w:rsid w:val="00005B8B"/>
    <w:rsid w:val="000065D1"/>
    <w:rsid w:val="00006F86"/>
    <w:rsid w:val="0001064A"/>
    <w:rsid w:val="0001065E"/>
    <w:rsid w:val="00010E95"/>
    <w:rsid w:val="00011228"/>
    <w:rsid w:val="00011D83"/>
    <w:rsid w:val="0001231A"/>
    <w:rsid w:val="000128A0"/>
    <w:rsid w:val="00013573"/>
    <w:rsid w:val="000149BE"/>
    <w:rsid w:val="00015955"/>
    <w:rsid w:val="000170B4"/>
    <w:rsid w:val="000170C4"/>
    <w:rsid w:val="00017344"/>
    <w:rsid w:val="0001737C"/>
    <w:rsid w:val="000177B7"/>
    <w:rsid w:val="000209D7"/>
    <w:rsid w:val="0002132C"/>
    <w:rsid w:val="000215C7"/>
    <w:rsid w:val="0002194B"/>
    <w:rsid w:val="00021A8C"/>
    <w:rsid w:val="00022A57"/>
    <w:rsid w:val="00022F79"/>
    <w:rsid w:val="00023295"/>
    <w:rsid w:val="0002335D"/>
    <w:rsid w:val="00023706"/>
    <w:rsid w:val="00023E57"/>
    <w:rsid w:val="00025485"/>
    <w:rsid w:val="00027375"/>
    <w:rsid w:val="00027385"/>
    <w:rsid w:val="0003034E"/>
    <w:rsid w:val="0003079A"/>
    <w:rsid w:val="0003209A"/>
    <w:rsid w:val="00032413"/>
    <w:rsid w:val="000353AE"/>
    <w:rsid w:val="00035620"/>
    <w:rsid w:val="00035853"/>
    <w:rsid w:val="00035930"/>
    <w:rsid w:val="000365BD"/>
    <w:rsid w:val="00036697"/>
    <w:rsid w:val="0003685A"/>
    <w:rsid w:val="00037B65"/>
    <w:rsid w:val="00040BF7"/>
    <w:rsid w:val="00040DF0"/>
    <w:rsid w:val="00040DF5"/>
    <w:rsid w:val="0004112E"/>
    <w:rsid w:val="00041725"/>
    <w:rsid w:val="00042170"/>
    <w:rsid w:val="00043127"/>
    <w:rsid w:val="000439C2"/>
    <w:rsid w:val="000443A4"/>
    <w:rsid w:val="000446A1"/>
    <w:rsid w:val="00045E10"/>
    <w:rsid w:val="000465CE"/>
    <w:rsid w:val="00047339"/>
    <w:rsid w:val="0004736D"/>
    <w:rsid w:val="00047B97"/>
    <w:rsid w:val="00047E2F"/>
    <w:rsid w:val="0005017A"/>
    <w:rsid w:val="000501F6"/>
    <w:rsid w:val="00050E26"/>
    <w:rsid w:val="00051020"/>
    <w:rsid w:val="00051A82"/>
    <w:rsid w:val="00052516"/>
    <w:rsid w:val="00052A81"/>
    <w:rsid w:val="00052F20"/>
    <w:rsid w:val="00053346"/>
    <w:rsid w:val="00053F4C"/>
    <w:rsid w:val="00054A9C"/>
    <w:rsid w:val="000553B2"/>
    <w:rsid w:val="00055425"/>
    <w:rsid w:val="0005594C"/>
    <w:rsid w:val="000559D7"/>
    <w:rsid w:val="0005655C"/>
    <w:rsid w:val="000605AD"/>
    <w:rsid w:val="00062749"/>
    <w:rsid w:val="00062A88"/>
    <w:rsid w:val="00063C0C"/>
    <w:rsid w:val="00063DF1"/>
    <w:rsid w:val="000647B0"/>
    <w:rsid w:val="00064A19"/>
    <w:rsid w:val="0006587B"/>
    <w:rsid w:val="00066109"/>
    <w:rsid w:val="00066724"/>
    <w:rsid w:val="000673C8"/>
    <w:rsid w:val="0006799E"/>
    <w:rsid w:val="00071C49"/>
    <w:rsid w:val="000724C0"/>
    <w:rsid w:val="00073CC0"/>
    <w:rsid w:val="00074196"/>
    <w:rsid w:val="000748C3"/>
    <w:rsid w:val="00074CE3"/>
    <w:rsid w:val="00074DDD"/>
    <w:rsid w:val="00075186"/>
    <w:rsid w:val="00075BBF"/>
    <w:rsid w:val="00075E1D"/>
    <w:rsid w:val="000775B9"/>
    <w:rsid w:val="000800E4"/>
    <w:rsid w:val="00080188"/>
    <w:rsid w:val="00080AA6"/>
    <w:rsid w:val="00081120"/>
    <w:rsid w:val="00082379"/>
    <w:rsid w:val="0008251E"/>
    <w:rsid w:val="00083863"/>
    <w:rsid w:val="00084E89"/>
    <w:rsid w:val="00085010"/>
    <w:rsid w:val="00085143"/>
    <w:rsid w:val="0008611D"/>
    <w:rsid w:val="00087EF0"/>
    <w:rsid w:val="000909C7"/>
    <w:rsid w:val="00090FE6"/>
    <w:rsid w:val="00091509"/>
    <w:rsid w:val="00092D46"/>
    <w:rsid w:val="00092DE8"/>
    <w:rsid w:val="00093D89"/>
    <w:rsid w:val="00094209"/>
    <w:rsid w:val="0009431F"/>
    <w:rsid w:val="000943E2"/>
    <w:rsid w:val="00095284"/>
    <w:rsid w:val="0009650A"/>
    <w:rsid w:val="00096D0B"/>
    <w:rsid w:val="000A0FCA"/>
    <w:rsid w:val="000A1E5F"/>
    <w:rsid w:val="000A20C1"/>
    <w:rsid w:val="000A308F"/>
    <w:rsid w:val="000A396C"/>
    <w:rsid w:val="000A3DE7"/>
    <w:rsid w:val="000A4662"/>
    <w:rsid w:val="000A542C"/>
    <w:rsid w:val="000A5AE6"/>
    <w:rsid w:val="000A5E9E"/>
    <w:rsid w:val="000A6F08"/>
    <w:rsid w:val="000A794A"/>
    <w:rsid w:val="000B0989"/>
    <w:rsid w:val="000B3452"/>
    <w:rsid w:val="000B435E"/>
    <w:rsid w:val="000B484D"/>
    <w:rsid w:val="000B4D88"/>
    <w:rsid w:val="000B5471"/>
    <w:rsid w:val="000B73D6"/>
    <w:rsid w:val="000C01A6"/>
    <w:rsid w:val="000C06A8"/>
    <w:rsid w:val="000C1AD4"/>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EE8"/>
    <w:rsid w:val="000D61BE"/>
    <w:rsid w:val="000D6537"/>
    <w:rsid w:val="000D794D"/>
    <w:rsid w:val="000D7AF9"/>
    <w:rsid w:val="000D7BD2"/>
    <w:rsid w:val="000E0043"/>
    <w:rsid w:val="000E0DC5"/>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354"/>
    <w:rsid w:val="000F0DAA"/>
    <w:rsid w:val="000F189D"/>
    <w:rsid w:val="000F1A92"/>
    <w:rsid w:val="000F25E4"/>
    <w:rsid w:val="000F27F4"/>
    <w:rsid w:val="000F34F6"/>
    <w:rsid w:val="000F3541"/>
    <w:rsid w:val="000F408B"/>
    <w:rsid w:val="000F4A2C"/>
    <w:rsid w:val="000F507B"/>
    <w:rsid w:val="000F5A12"/>
    <w:rsid w:val="000F69E8"/>
    <w:rsid w:val="000F6E09"/>
    <w:rsid w:val="000F77DF"/>
    <w:rsid w:val="00100146"/>
    <w:rsid w:val="001002E9"/>
    <w:rsid w:val="0010036B"/>
    <w:rsid w:val="00100BCA"/>
    <w:rsid w:val="00102206"/>
    <w:rsid w:val="001027E1"/>
    <w:rsid w:val="001036FE"/>
    <w:rsid w:val="001038DD"/>
    <w:rsid w:val="00103B37"/>
    <w:rsid w:val="00103C12"/>
    <w:rsid w:val="001046C2"/>
    <w:rsid w:val="00104B0B"/>
    <w:rsid w:val="00106C9E"/>
    <w:rsid w:val="001100B2"/>
    <w:rsid w:val="00110998"/>
    <w:rsid w:val="00110D99"/>
    <w:rsid w:val="001115DC"/>
    <w:rsid w:val="001122EC"/>
    <w:rsid w:val="00112471"/>
    <w:rsid w:val="0011320A"/>
    <w:rsid w:val="00113AD5"/>
    <w:rsid w:val="0011424C"/>
    <w:rsid w:val="001144E4"/>
    <w:rsid w:val="001145B8"/>
    <w:rsid w:val="00114909"/>
    <w:rsid w:val="00114FC1"/>
    <w:rsid w:val="00115260"/>
    <w:rsid w:val="00117177"/>
    <w:rsid w:val="00117D3C"/>
    <w:rsid w:val="001204DC"/>
    <w:rsid w:val="00120D3D"/>
    <w:rsid w:val="0012281C"/>
    <w:rsid w:val="001246BC"/>
    <w:rsid w:val="00124E0A"/>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9E"/>
    <w:rsid w:val="00150E50"/>
    <w:rsid w:val="00151891"/>
    <w:rsid w:val="0015225E"/>
    <w:rsid w:val="00152E14"/>
    <w:rsid w:val="00153B9A"/>
    <w:rsid w:val="00153F5C"/>
    <w:rsid w:val="00155259"/>
    <w:rsid w:val="0015725B"/>
    <w:rsid w:val="00157F09"/>
    <w:rsid w:val="00160892"/>
    <w:rsid w:val="0016090E"/>
    <w:rsid w:val="001617D4"/>
    <w:rsid w:val="00161D99"/>
    <w:rsid w:val="0016218E"/>
    <w:rsid w:val="00162D4A"/>
    <w:rsid w:val="001631DF"/>
    <w:rsid w:val="00163276"/>
    <w:rsid w:val="00163B5F"/>
    <w:rsid w:val="00165CDE"/>
    <w:rsid w:val="001666D5"/>
    <w:rsid w:val="00166BF3"/>
    <w:rsid w:val="00167EFA"/>
    <w:rsid w:val="00170C8F"/>
    <w:rsid w:val="001728D5"/>
    <w:rsid w:val="00173336"/>
    <w:rsid w:val="001749AD"/>
    <w:rsid w:val="00174E57"/>
    <w:rsid w:val="00175377"/>
    <w:rsid w:val="00175A8F"/>
    <w:rsid w:val="00175D2E"/>
    <w:rsid w:val="001762D7"/>
    <w:rsid w:val="00176759"/>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98"/>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6171"/>
    <w:rsid w:val="001A6575"/>
    <w:rsid w:val="001A65EE"/>
    <w:rsid w:val="001B4FC4"/>
    <w:rsid w:val="001B5525"/>
    <w:rsid w:val="001B596C"/>
    <w:rsid w:val="001B6ABC"/>
    <w:rsid w:val="001B7A4B"/>
    <w:rsid w:val="001C1375"/>
    <w:rsid w:val="001C1EEA"/>
    <w:rsid w:val="001C200D"/>
    <w:rsid w:val="001C3171"/>
    <w:rsid w:val="001C3EFA"/>
    <w:rsid w:val="001C4A2A"/>
    <w:rsid w:val="001C6156"/>
    <w:rsid w:val="001C63BB"/>
    <w:rsid w:val="001C6581"/>
    <w:rsid w:val="001C6FD2"/>
    <w:rsid w:val="001C7D83"/>
    <w:rsid w:val="001C7E55"/>
    <w:rsid w:val="001D197F"/>
    <w:rsid w:val="001D1E3B"/>
    <w:rsid w:val="001D1FB5"/>
    <w:rsid w:val="001D294C"/>
    <w:rsid w:val="001D4237"/>
    <w:rsid w:val="001D491F"/>
    <w:rsid w:val="001D4E14"/>
    <w:rsid w:val="001D56B7"/>
    <w:rsid w:val="001D6128"/>
    <w:rsid w:val="001D6407"/>
    <w:rsid w:val="001D6677"/>
    <w:rsid w:val="001D6759"/>
    <w:rsid w:val="001D6E37"/>
    <w:rsid w:val="001D7297"/>
    <w:rsid w:val="001E003C"/>
    <w:rsid w:val="001E0261"/>
    <w:rsid w:val="001E20A8"/>
    <w:rsid w:val="001E30FD"/>
    <w:rsid w:val="001E4315"/>
    <w:rsid w:val="001E5B8D"/>
    <w:rsid w:val="001E6E9E"/>
    <w:rsid w:val="001E6FD4"/>
    <w:rsid w:val="001E7049"/>
    <w:rsid w:val="001E7910"/>
    <w:rsid w:val="001F036F"/>
    <w:rsid w:val="001F0433"/>
    <w:rsid w:val="001F04B5"/>
    <w:rsid w:val="001F1DC1"/>
    <w:rsid w:val="001F244E"/>
    <w:rsid w:val="001F2CF1"/>
    <w:rsid w:val="001F3835"/>
    <w:rsid w:val="001F38B5"/>
    <w:rsid w:val="001F3C02"/>
    <w:rsid w:val="001F450B"/>
    <w:rsid w:val="001F5099"/>
    <w:rsid w:val="001F5967"/>
    <w:rsid w:val="001F5F2C"/>
    <w:rsid w:val="001F6C46"/>
    <w:rsid w:val="001F729C"/>
    <w:rsid w:val="002000BA"/>
    <w:rsid w:val="00200CB9"/>
    <w:rsid w:val="00201AA1"/>
    <w:rsid w:val="00203CC5"/>
    <w:rsid w:val="00204926"/>
    <w:rsid w:val="00204B32"/>
    <w:rsid w:val="00204F21"/>
    <w:rsid w:val="00205528"/>
    <w:rsid w:val="00205F58"/>
    <w:rsid w:val="00206183"/>
    <w:rsid w:val="002061D3"/>
    <w:rsid w:val="0021257E"/>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64B"/>
    <w:rsid w:val="00222755"/>
    <w:rsid w:val="00223BC7"/>
    <w:rsid w:val="00224264"/>
    <w:rsid w:val="00225499"/>
    <w:rsid w:val="0022602F"/>
    <w:rsid w:val="00226F17"/>
    <w:rsid w:val="00227E23"/>
    <w:rsid w:val="00230458"/>
    <w:rsid w:val="00231117"/>
    <w:rsid w:val="002313A8"/>
    <w:rsid w:val="00231548"/>
    <w:rsid w:val="00231EDE"/>
    <w:rsid w:val="002325C0"/>
    <w:rsid w:val="00234B23"/>
    <w:rsid w:val="00235596"/>
    <w:rsid w:val="0023567B"/>
    <w:rsid w:val="00236C92"/>
    <w:rsid w:val="00236DCB"/>
    <w:rsid w:val="00240050"/>
    <w:rsid w:val="00240103"/>
    <w:rsid w:val="0024020F"/>
    <w:rsid w:val="0024059E"/>
    <w:rsid w:val="002406EF"/>
    <w:rsid w:val="00240FFA"/>
    <w:rsid w:val="00241620"/>
    <w:rsid w:val="00242528"/>
    <w:rsid w:val="00243250"/>
    <w:rsid w:val="0024355B"/>
    <w:rsid w:val="002438B7"/>
    <w:rsid w:val="002445C6"/>
    <w:rsid w:val="002447EB"/>
    <w:rsid w:val="0024492F"/>
    <w:rsid w:val="00244D96"/>
    <w:rsid w:val="00247462"/>
    <w:rsid w:val="00247FD2"/>
    <w:rsid w:val="00251118"/>
    <w:rsid w:val="002511D0"/>
    <w:rsid w:val="002512C1"/>
    <w:rsid w:val="002513E8"/>
    <w:rsid w:val="00251805"/>
    <w:rsid w:val="00253201"/>
    <w:rsid w:val="00253F8E"/>
    <w:rsid w:val="002548CC"/>
    <w:rsid w:val="00255283"/>
    <w:rsid w:val="0025593F"/>
    <w:rsid w:val="002568A3"/>
    <w:rsid w:val="002574F2"/>
    <w:rsid w:val="002609BF"/>
    <w:rsid w:val="00260C82"/>
    <w:rsid w:val="00261456"/>
    <w:rsid w:val="002616F3"/>
    <w:rsid w:val="002618ED"/>
    <w:rsid w:val="00262740"/>
    <w:rsid w:val="00263F57"/>
    <w:rsid w:val="002655F4"/>
    <w:rsid w:val="00266280"/>
    <w:rsid w:val="00266331"/>
    <w:rsid w:val="002674C1"/>
    <w:rsid w:val="002675F9"/>
    <w:rsid w:val="0026784B"/>
    <w:rsid w:val="00267A5D"/>
    <w:rsid w:val="002700E2"/>
    <w:rsid w:val="00270163"/>
    <w:rsid w:val="00270F1D"/>
    <w:rsid w:val="00271318"/>
    <w:rsid w:val="0027192E"/>
    <w:rsid w:val="002721C7"/>
    <w:rsid w:val="00273F7A"/>
    <w:rsid w:val="0027446D"/>
    <w:rsid w:val="00274521"/>
    <w:rsid w:val="0027476B"/>
    <w:rsid w:val="00275563"/>
    <w:rsid w:val="0027571E"/>
    <w:rsid w:val="002757B9"/>
    <w:rsid w:val="00276FB1"/>
    <w:rsid w:val="00277CF5"/>
    <w:rsid w:val="002812A3"/>
    <w:rsid w:val="00281612"/>
    <w:rsid w:val="002816FA"/>
    <w:rsid w:val="00281B5E"/>
    <w:rsid w:val="00282B7B"/>
    <w:rsid w:val="00282CC9"/>
    <w:rsid w:val="0028362E"/>
    <w:rsid w:val="00285852"/>
    <w:rsid w:val="002862C3"/>
    <w:rsid w:val="00287311"/>
    <w:rsid w:val="00287AC0"/>
    <w:rsid w:val="00287E9A"/>
    <w:rsid w:val="00291AF2"/>
    <w:rsid w:val="00291CAD"/>
    <w:rsid w:val="00291CFB"/>
    <w:rsid w:val="0029207C"/>
    <w:rsid w:val="00292300"/>
    <w:rsid w:val="002941CD"/>
    <w:rsid w:val="00294285"/>
    <w:rsid w:val="00295DDE"/>
    <w:rsid w:val="00296E47"/>
    <w:rsid w:val="002A016F"/>
    <w:rsid w:val="002A0B96"/>
    <w:rsid w:val="002A1C2B"/>
    <w:rsid w:val="002A1C8F"/>
    <w:rsid w:val="002A2526"/>
    <w:rsid w:val="002A3208"/>
    <w:rsid w:val="002A4E6C"/>
    <w:rsid w:val="002A557F"/>
    <w:rsid w:val="002A560D"/>
    <w:rsid w:val="002A5896"/>
    <w:rsid w:val="002A5D3C"/>
    <w:rsid w:val="002A789F"/>
    <w:rsid w:val="002A78C8"/>
    <w:rsid w:val="002A79C7"/>
    <w:rsid w:val="002A7DEC"/>
    <w:rsid w:val="002A7F65"/>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72B9"/>
    <w:rsid w:val="002C7428"/>
    <w:rsid w:val="002C78A7"/>
    <w:rsid w:val="002C7DFD"/>
    <w:rsid w:val="002C7EE7"/>
    <w:rsid w:val="002D08F4"/>
    <w:rsid w:val="002D2823"/>
    <w:rsid w:val="002D2D59"/>
    <w:rsid w:val="002D36BA"/>
    <w:rsid w:val="002D47D5"/>
    <w:rsid w:val="002D58B2"/>
    <w:rsid w:val="002D7E6A"/>
    <w:rsid w:val="002E01A6"/>
    <w:rsid w:val="002E1211"/>
    <w:rsid w:val="002E1AC1"/>
    <w:rsid w:val="002E1C3C"/>
    <w:rsid w:val="002E3586"/>
    <w:rsid w:val="002E3ADD"/>
    <w:rsid w:val="002E4D5C"/>
    <w:rsid w:val="002E5176"/>
    <w:rsid w:val="002E6BFC"/>
    <w:rsid w:val="002E7944"/>
    <w:rsid w:val="002E7EC6"/>
    <w:rsid w:val="002F003E"/>
    <w:rsid w:val="002F02B8"/>
    <w:rsid w:val="002F0988"/>
    <w:rsid w:val="002F09E4"/>
    <w:rsid w:val="002F0F2E"/>
    <w:rsid w:val="002F1178"/>
    <w:rsid w:val="002F12BC"/>
    <w:rsid w:val="002F1949"/>
    <w:rsid w:val="002F35B3"/>
    <w:rsid w:val="002F3940"/>
    <w:rsid w:val="002F4B23"/>
    <w:rsid w:val="002F5419"/>
    <w:rsid w:val="002F547E"/>
    <w:rsid w:val="003002DB"/>
    <w:rsid w:val="003004BA"/>
    <w:rsid w:val="00300598"/>
    <w:rsid w:val="00300931"/>
    <w:rsid w:val="0030109E"/>
    <w:rsid w:val="00301FC4"/>
    <w:rsid w:val="003022CA"/>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F1C"/>
    <w:rsid w:val="0031306A"/>
    <w:rsid w:val="0031356C"/>
    <w:rsid w:val="00313E4D"/>
    <w:rsid w:val="00314D6C"/>
    <w:rsid w:val="00315B8B"/>
    <w:rsid w:val="00315F6A"/>
    <w:rsid w:val="0031678C"/>
    <w:rsid w:val="00316818"/>
    <w:rsid w:val="00317548"/>
    <w:rsid w:val="0031754B"/>
    <w:rsid w:val="003176AA"/>
    <w:rsid w:val="003176E6"/>
    <w:rsid w:val="0031784D"/>
    <w:rsid w:val="00321C38"/>
    <w:rsid w:val="003268D2"/>
    <w:rsid w:val="00326D0C"/>
    <w:rsid w:val="00327011"/>
    <w:rsid w:val="003276A5"/>
    <w:rsid w:val="00327C6B"/>
    <w:rsid w:val="00330981"/>
    <w:rsid w:val="00330F58"/>
    <w:rsid w:val="00331773"/>
    <w:rsid w:val="003318B6"/>
    <w:rsid w:val="003321C8"/>
    <w:rsid w:val="00332CE4"/>
    <w:rsid w:val="00334062"/>
    <w:rsid w:val="00334FDB"/>
    <w:rsid w:val="00337084"/>
    <w:rsid w:val="003373D6"/>
    <w:rsid w:val="003373D9"/>
    <w:rsid w:val="00337C46"/>
    <w:rsid w:val="00340DF3"/>
    <w:rsid w:val="00340FB5"/>
    <w:rsid w:val="0034121E"/>
    <w:rsid w:val="00341458"/>
    <w:rsid w:val="00342447"/>
    <w:rsid w:val="00343032"/>
    <w:rsid w:val="003438A0"/>
    <w:rsid w:val="00343BF4"/>
    <w:rsid w:val="003457D8"/>
    <w:rsid w:val="00347585"/>
    <w:rsid w:val="00350EAC"/>
    <w:rsid w:val="00351173"/>
    <w:rsid w:val="003525B4"/>
    <w:rsid w:val="00353817"/>
    <w:rsid w:val="00353F35"/>
    <w:rsid w:val="00354540"/>
    <w:rsid w:val="00354793"/>
    <w:rsid w:val="003559C8"/>
    <w:rsid w:val="00355B8B"/>
    <w:rsid w:val="00356C85"/>
    <w:rsid w:val="00361E1D"/>
    <w:rsid w:val="00362D49"/>
    <w:rsid w:val="00362FD0"/>
    <w:rsid w:val="00363D13"/>
    <w:rsid w:val="00363DA7"/>
    <w:rsid w:val="00365102"/>
    <w:rsid w:val="003652E3"/>
    <w:rsid w:val="00365722"/>
    <w:rsid w:val="0036581F"/>
    <w:rsid w:val="003661BA"/>
    <w:rsid w:val="0036638E"/>
    <w:rsid w:val="0036738B"/>
    <w:rsid w:val="003673B4"/>
    <w:rsid w:val="00367529"/>
    <w:rsid w:val="00370286"/>
    <w:rsid w:val="00370CBF"/>
    <w:rsid w:val="00373F50"/>
    <w:rsid w:val="003756C1"/>
    <w:rsid w:val="003763B7"/>
    <w:rsid w:val="00376703"/>
    <w:rsid w:val="00376D6E"/>
    <w:rsid w:val="003779FC"/>
    <w:rsid w:val="00377B8C"/>
    <w:rsid w:val="003805DF"/>
    <w:rsid w:val="0038144F"/>
    <w:rsid w:val="003817D5"/>
    <w:rsid w:val="00381D0C"/>
    <w:rsid w:val="00381DE6"/>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9642A"/>
    <w:rsid w:val="003A0C5E"/>
    <w:rsid w:val="003A44BE"/>
    <w:rsid w:val="003A5080"/>
    <w:rsid w:val="003A614B"/>
    <w:rsid w:val="003A62A7"/>
    <w:rsid w:val="003A684D"/>
    <w:rsid w:val="003A6D53"/>
    <w:rsid w:val="003A7272"/>
    <w:rsid w:val="003A7937"/>
    <w:rsid w:val="003A7A66"/>
    <w:rsid w:val="003B09A6"/>
    <w:rsid w:val="003B0F12"/>
    <w:rsid w:val="003B1504"/>
    <w:rsid w:val="003B2782"/>
    <w:rsid w:val="003B2D3A"/>
    <w:rsid w:val="003B4073"/>
    <w:rsid w:val="003B50CB"/>
    <w:rsid w:val="003B5559"/>
    <w:rsid w:val="003B594D"/>
    <w:rsid w:val="003B598C"/>
    <w:rsid w:val="003B5ADC"/>
    <w:rsid w:val="003B5D1E"/>
    <w:rsid w:val="003B687C"/>
    <w:rsid w:val="003B7535"/>
    <w:rsid w:val="003B7C4A"/>
    <w:rsid w:val="003C03D6"/>
    <w:rsid w:val="003C1470"/>
    <w:rsid w:val="003C1901"/>
    <w:rsid w:val="003C2DF8"/>
    <w:rsid w:val="003C332E"/>
    <w:rsid w:val="003C35F3"/>
    <w:rsid w:val="003C3858"/>
    <w:rsid w:val="003C3A8C"/>
    <w:rsid w:val="003C441F"/>
    <w:rsid w:val="003C4F8D"/>
    <w:rsid w:val="003C534B"/>
    <w:rsid w:val="003C58DC"/>
    <w:rsid w:val="003C5CAF"/>
    <w:rsid w:val="003C6422"/>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343"/>
    <w:rsid w:val="003E47A3"/>
    <w:rsid w:val="003E5457"/>
    <w:rsid w:val="003E545E"/>
    <w:rsid w:val="003E5507"/>
    <w:rsid w:val="003E554C"/>
    <w:rsid w:val="003E5E9F"/>
    <w:rsid w:val="003E623C"/>
    <w:rsid w:val="003F0F44"/>
    <w:rsid w:val="003F1A73"/>
    <w:rsid w:val="003F1AD4"/>
    <w:rsid w:val="003F2571"/>
    <w:rsid w:val="003F2938"/>
    <w:rsid w:val="003F3BC4"/>
    <w:rsid w:val="003F49DB"/>
    <w:rsid w:val="003F4B78"/>
    <w:rsid w:val="003F4BB4"/>
    <w:rsid w:val="003F4F11"/>
    <w:rsid w:val="003F597D"/>
    <w:rsid w:val="003F5D02"/>
    <w:rsid w:val="00400EAD"/>
    <w:rsid w:val="004021E9"/>
    <w:rsid w:val="00402372"/>
    <w:rsid w:val="004028D1"/>
    <w:rsid w:val="00403809"/>
    <w:rsid w:val="0040385D"/>
    <w:rsid w:val="00403A50"/>
    <w:rsid w:val="00403B13"/>
    <w:rsid w:val="00403B6B"/>
    <w:rsid w:val="00404013"/>
    <w:rsid w:val="00405F29"/>
    <w:rsid w:val="004061B7"/>
    <w:rsid w:val="0041078D"/>
    <w:rsid w:val="00410941"/>
    <w:rsid w:val="004109B4"/>
    <w:rsid w:val="00411B8D"/>
    <w:rsid w:val="004125AA"/>
    <w:rsid w:val="00416EF8"/>
    <w:rsid w:val="00417523"/>
    <w:rsid w:val="00420577"/>
    <w:rsid w:val="00420D03"/>
    <w:rsid w:val="00420D92"/>
    <w:rsid w:val="00421E19"/>
    <w:rsid w:val="00425212"/>
    <w:rsid w:val="0042793F"/>
    <w:rsid w:val="00427EBD"/>
    <w:rsid w:val="004301C6"/>
    <w:rsid w:val="00431378"/>
    <w:rsid w:val="00431699"/>
    <w:rsid w:val="004317FC"/>
    <w:rsid w:val="00432B94"/>
    <w:rsid w:val="00433269"/>
    <w:rsid w:val="00433AE9"/>
    <w:rsid w:val="00435FB1"/>
    <w:rsid w:val="00436B6C"/>
    <w:rsid w:val="00440151"/>
    <w:rsid w:val="00440CD7"/>
    <w:rsid w:val="00441791"/>
    <w:rsid w:val="004429EC"/>
    <w:rsid w:val="004429F3"/>
    <w:rsid w:val="00442A94"/>
    <w:rsid w:val="0044330C"/>
    <w:rsid w:val="004436E3"/>
    <w:rsid w:val="00443CD5"/>
    <w:rsid w:val="0044412A"/>
    <w:rsid w:val="00444283"/>
    <w:rsid w:val="00444CB8"/>
    <w:rsid w:val="00445347"/>
    <w:rsid w:val="00446312"/>
    <w:rsid w:val="00446C8E"/>
    <w:rsid w:val="004479DA"/>
    <w:rsid w:val="00447C65"/>
    <w:rsid w:val="00450B3F"/>
    <w:rsid w:val="004515CB"/>
    <w:rsid w:val="00452962"/>
    <w:rsid w:val="0045370C"/>
    <w:rsid w:val="00453AEB"/>
    <w:rsid w:val="00453E4C"/>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5A8"/>
    <w:rsid w:val="00470E69"/>
    <w:rsid w:val="004711C5"/>
    <w:rsid w:val="0047133A"/>
    <w:rsid w:val="00472B28"/>
    <w:rsid w:val="00474B52"/>
    <w:rsid w:val="00474DFD"/>
    <w:rsid w:val="00474ED2"/>
    <w:rsid w:val="00475E08"/>
    <w:rsid w:val="00480111"/>
    <w:rsid w:val="0048155E"/>
    <w:rsid w:val="0048161A"/>
    <w:rsid w:val="00481883"/>
    <w:rsid w:val="00481CBE"/>
    <w:rsid w:val="004822DA"/>
    <w:rsid w:val="004828CB"/>
    <w:rsid w:val="00485448"/>
    <w:rsid w:val="00485D56"/>
    <w:rsid w:val="00487B2C"/>
    <w:rsid w:val="00487B69"/>
    <w:rsid w:val="00487E09"/>
    <w:rsid w:val="00490EE5"/>
    <w:rsid w:val="0049185C"/>
    <w:rsid w:val="004918AF"/>
    <w:rsid w:val="00491E52"/>
    <w:rsid w:val="004929EE"/>
    <w:rsid w:val="00492D60"/>
    <w:rsid w:val="00492F62"/>
    <w:rsid w:val="00493B8D"/>
    <w:rsid w:val="004946AB"/>
    <w:rsid w:val="004948EA"/>
    <w:rsid w:val="00494BF2"/>
    <w:rsid w:val="00494BFF"/>
    <w:rsid w:val="004952ED"/>
    <w:rsid w:val="00495564"/>
    <w:rsid w:val="004958DB"/>
    <w:rsid w:val="00497EA1"/>
    <w:rsid w:val="004A04E1"/>
    <w:rsid w:val="004A07F8"/>
    <w:rsid w:val="004A18C4"/>
    <w:rsid w:val="004A323C"/>
    <w:rsid w:val="004A3CDF"/>
    <w:rsid w:val="004A400D"/>
    <w:rsid w:val="004A5AD9"/>
    <w:rsid w:val="004A5DDD"/>
    <w:rsid w:val="004A7F07"/>
    <w:rsid w:val="004B0AE2"/>
    <w:rsid w:val="004B1CDD"/>
    <w:rsid w:val="004B2DAD"/>
    <w:rsid w:val="004B2DF5"/>
    <w:rsid w:val="004B3569"/>
    <w:rsid w:val="004B361E"/>
    <w:rsid w:val="004B3782"/>
    <w:rsid w:val="004B3C9F"/>
    <w:rsid w:val="004B46EE"/>
    <w:rsid w:val="004B4B1C"/>
    <w:rsid w:val="004C0C11"/>
    <w:rsid w:val="004C11C3"/>
    <w:rsid w:val="004C29FB"/>
    <w:rsid w:val="004C4023"/>
    <w:rsid w:val="004C47DB"/>
    <w:rsid w:val="004C55D4"/>
    <w:rsid w:val="004C6407"/>
    <w:rsid w:val="004C7E53"/>
    <w:rsid w:val="004D1ECF"/>
    <w:rsid w:val="004D3626"/>
    <w:rsid w:val="004D3823"/>
    <w:rsid w:val="004D4CDF"/>
    <w:rsid w:val="004D57E0"/>
    <w:rsid w:val="004D6457"/>
    <w:rsid w:val="004D6481"/>
    <w:rsid w:val="004D65FF"/>
    <w:rsid w:val="004E0C77"/>
    <w:rsid w:val="004E1258"/>
    <w:rsid w:val="004E1EBA"/>
    <w:rsid w:val="004E1EC6"/>
    <w:rsid w:val="004E293A"/>
    <w:rsid w:val="004E2F38"/>
    <w:rsid w:val="004E4AC9"/>
    <w:rsid w:val="004E4DC4"/>
    <w:rsid w:val="004E524D"/>
    <w:rsid w:val="004E5946"/>
    <w:rsid w:val="004E6F7E"/>
    <w:rsid w:val="004E7302"/>
    <w:rsid w:val="004E79FE"/>
    <w:rsid w:val="004F00E1"/>
    <w:rsid w:val="004F0E72"/>
    <w:rsid w:val="004F16B0"/>
    <w:rsid w:val="004F192F"/>
    <w:rsid w:val="004F1B1A"/>
    <w:rsid w:val="004F2CC1"/>
    <w:rsid w:val="004F4021"/>
    <w:rsid w:val="004F4115"/>
    <w:rsid w:val="004F54A6"/>
    <w:rsid w:val="004F6275"/>
    <w:rsid w:val="004F7D1D"/>
    <w:rsid w:val="00501C87"/>
    <w:rsid w:val="00502E0D"/>
    <w:rsid w:val="00504A15"/>
    <w:rsid w:val="00504EC4"/>
    <w:rsid w:val="005053C1"/>
    <w:rsid w:val="00505DE2"/>
    <w:rsid w:val="00506226"/>
    <w:rsid w:val="005074C5"/>
    <w:rsid w:val="00507FB7"/>
    <w:rsid w:val="0051044F"/>
    <w:rsid w:val="00512830"/>
    <w:rsid w:val="00513AB1"/>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1916"/>
    <w:rsid w:val="00532EBB"/>
    <w:rsid w:val="00533811"/>
    <w:rsid w:val="00535086"/>
    <w:rsid w:val="0053657A"/>
    <w:rsid w:val="00536775"/>
    <w:rsid w:val="00537634"/>
    <w:rsid w:val="005427B5"/>
    <w:rsid w:val="00543228"/>
    <w:rsid w:val="005434C9"/>
    <w:rsid w:val="005440B1"/>
    <w:rsid w:val="00544ECB"/>
    <w:rsid w:val="005451BB"/>
    <w:rsid w:val="00545EBE"/>
    <w:rsid w:val="00546ECA"/>
    <w:rsid w:val="005478ED"/>
    <w:rsid w:val="00547EB7"/>
    <w:rsid w:val="005505D0"/>
    <w:rsid w:val="00550A41"/>
    <w:rsid w:val="00550C98"/>
    <w:rsid w:val="00551006"/>
    <w:rsid w:val="0055138F"/>
    <w:rsid w:val="00552EB3"/>
    <w:rsid w:val="0055319E"/>
    <w:rsid w:val="00553F61"/>
    <w:rsid w:val="00554932"/>
    <w:rsid w:val="00554FCA"/>
    <w:rsid w:val="00556A33"/>
    <w:rsid w:val="00557003"/>
    <w:rsid w:val="005573B7"/>
    <w:rsid w:val="00557C21"/>
    <w:rsid w:val="00560778"/>
    <w:rsid w:val="005624D4"/>
    <w:rsid w:val="00563644"/>
    <w:rsid w:val="00563847"/>
    <w:rsid w:val="00563C5A"/>
    <w:rsid w:val="00565335"/>
    <w:rsid w:val="005661A5"/>
    <w:rsid w:val="005662D0"/>
    <w:rsid w:val="00566B34"/>
    <w:rsid w:val="00567C4D"/>
    <w:rsid w:val="005701A0"/>
    <w:rsid w:val="00570D10"/>
    <w:rsid w:val="0057169E"/>
    <w:rsid w:val="00571EA0"/>
    <w:rsid w:val="0057313E"/>
    <w:rsid w:val="00573142"/>
    <w:rsid w:val="0057333E"/>
    <w:rsid w:val="005735EA"/>
    <w:rsid w:val="00573DF8"/>
    <w:rsid w:val="005745CC"/>
    <w:rsid w:val="00574C91"/>
    <w:rsid w:val="00574D71"/>
    <w:rsid w:val="0057571C"/>
    <w:rsid w:val="005769CB"/>
    <w:rsid w:val="00576A61"/>
    <w:rsid w:val="00576D18"/>
    <w:rsid w:val="0057759B"/>
    <w:rsid w:val="00577B67"/>
    <w:rsid w:val="005810F6"/>
    <w:rsid w:val="00583588"/>
    <w:rsid w:val="00584CDD"/>
    <w:rsid w:val="005871D6"/>
    <w:rsid w:val="00587EEB"/>
    <w:rsid w:val="0059116E"/>
    <w:rsid w:val="005912E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AFE"/>
    <w:rsid w:val="005A6DD8"/>
    <w:rsid w:val="005A7E59"/>
    <w:rsid w:val="005B0369"/>
    <w:rsid w:val="005B08C9"/>
    <w:rsid w:val="005B0946"/>
    <w:rsid w:val="005B0D45"/>
    <w:rsid w:val="005B12A1"/>
    <w:rsid w:val="005B1F02"/>
    <w:rsid w:val="005B24D0"/>
    <w:rsid w:val="005B3868"/>
    <w:rsid w:val="005B3F9E"/>
    <w:rsid w:val="005B4B7E"/>
    <w:rsid w:val="005B5460"/>
    <w:rsid w:val="005B56BE"/>
    <w:rsid w:val="005B6B4C"/>
    <w:rsid w:val="005B712E"/>
    <w:rsid w:val="005C03EC"/>
    <w:rsid w:val="005C1F88"/>
    <w:rsid w:val="005C2227"/>
    <w:rsid w:val="005C2D09"/>
    <w:rsid w:val="005C3141"/>
    <w:rsid w:val="005C37F1"/>
    <w:rsid w:val="005C3C24"/>
    <w:rsid w:val="005C3DD3"/>
    <w:rsid w:val="005C3DEA"/>
    <w:rsid w:val="005C61E2"/>
    <w:rsid w:val="005C74DB"/>
    <w:rsid w:val="005C7A90"/>
    <w:rsid w:val="005D0409"/>
    <w:rsid w:val="005D10A7"/>
    <w:rsid w:val="005D193C"/>
    <w:rsid w:val="005D2C92"/>
    <w:rsid w:val="005D40DE"/>
    <w:rsid w:val="005D5AC9"/>
    <w:rsid w:val="005D60EC"/>
    <w:rsid w:val="005D6785"/>
    <w:rsid w:val="005D683C"/>
    <w:rsid w:val="005D693D"/>
    <w:rsid w:val="005D72FA"/>
    <w:rsid w:val="005D74DC"/>
    <w:rsid w:val="005E0516"/>
    <w:rsid w:val="005E08C0"/>
    <w:rsid w:val="005E1DF7"/>
    <w:rsid w:val="005E206A"/>
    <w:rsid w:val="005E20B8"/>
    <w:rsid w:val="005E20FF"/>
    <w:rsid w:val="005E242D"/>
    <w:rsid w:val="005E49E8"/>
    <w:rsid w:val="005E527C"/>
    <w:rsid w:val="005E5729"/>
    <w:rsid w:val="005E5F6A"/>
    <w:rsid w:val="005E6785"/>
    <w:rsid w:val="005E721F"/>
    <w:rsid w:val="005E72C0"/>
    <w:rsid w:val="005E72C5"/>
    <w:rsid w:val="005E74C0"/>
    <w:rsid w:val="005E7830"/>
    <w:rsid w:val="005F109D"/>
    <w:rsid w:val="005F14B5"/>
    <w:rsid w:val="005F15A0"/>
    <w:rsid w:val="005F17D7"/>
    <w:rsid w:val="005F22F2"/>
    <w:rsid w:val="005F2ACC"/>
    <w:rsid w:val="005F2B99"/>
    <w:rsid w:val="005F3702"/>
    <w:rsid w:val="005F3A8A"/>
    <w:rsid w:val="005F4220"/>
    <w:rsid w:val="005F4A85"/>
    <w:rsid w:val="005F4D4C"/>
    <w:rsid w:val="005F4F7D"/>
    <w:rsid w:val="005F5032"/>
    <w:rsid w:val="005F5F1A"/>
    <w:rsid w:val="00600A3F"/>
    <w:rsid w:val="00600CE4"/>
    <w:rsid w:val="00601B6C"/>
    <w:rsid w:val="0060261E"/>
    <w:rsid w:val="00602C6F"/>
    <w:rsid w:val="006043AE"/>
    <w:rsid w:val="00605B45"/>
    <w:rsid w:val="006062B4"/>
    <w:rsid w:val="0060643A"/>
    <w:rsid w:val="006072BD"/>
    <w:rsid w:val="00607CBC"/>
    <w:rsid w:val="00607D68"/>
    <w:rsid w:val="006109E4"/>
    <w:rsid w:val="00611BFE"/>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EDC"/>
    <w:rsid w:val="00631D6A"/>
    <w:rsid w:val="00632DC6"/>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2CD9"/>
    <w:rsid w:val="00653AC6"/>
    <w:rsid w:val="00654A24"/>
    <w:rsid w:val="00655952"/>
    <w:rsid w:val="00656139"/>
    <w:rsid w:val="00656FAE"/>
    <w:rsid w:val="006574FC"/>
    <w:rsid w:val="0066122A"/>
    <w:rsid w:val="006616CF"/>
    <w:rsid w:val="00661AF2"/>
    <w:rsid w:val="0066392E"/>
    <w:rsid w:val="00663B7B"/>
    <w:rsid w:val="00664396"/>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6675"/>
    <w:rsid w:val="00676BEA"/>
    <w:rsid w:val="00677327"/>
    <w:rsid w:val="00680206"/>
    <w:rsid w:val="00681280"/>
    <w:rsid w:val="0068202A"/>
    <w:rsid w:val="00682739"/>
    <w:rsid w:val="00682743"/>
    <w:rsid w:val="006843F5"/>
    <w:rsid w:val="00684D77"/>
    <w:rsid w:val="00686E46"/>
    <w:rsid w:val="00686EB2"/>
    <w:rsid w:val="00687C1F"/>
    <w:rsid w:val="00687FB5"/>
    <w:rsid w:val="006908FE"/>
    <w:rsid w:val="00690F3A"/>
    <w:rsid w:val="00691085"/>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15"/>
    <w:rsid w:val="006A4485"/>
    <w:rsid w:val="006A5B90"/>
    <w:rsid w:val="006A62B0"/>
    <w:rsid w:val="006A69A2"/>
    <w:rsid w:val="006A6EE7"/>
    <w:rsid w:val="006A796B"/>
    <w:rsid w:val="006B0C68"/>
    <w:rsid w:val="006B0D73"/>
    <w:rsid w:val="006B0F14"/>
    <w:rsid w:val="006B1155"/>
    <w:rsid w:val="006B1595"/>
    <w:rsid w:val="006B198D"/>
    <w:rsid w:val="006B1E09"/>
    <w:rsid w:val="006B1F45"/>
    <w:rsid w:val="006B2244"/>
    <w:rsid w:val="006B42BE"/>
    <w:rsid w:val="006B5E3D"/>
    <w:rsid w:val="006B635A"/>
    <w:rsid w:val="006B695D"/>
    <w:rsid w:val="006B7700"/>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CD9"/>
    <w:rsid w:val="006D004D"/>
    <w:rsid w:val="006D010D"/>
    <w:rsid w:val="006D0381"/>
    <w:rsid w:val="006D0A77"/>
    <w:rsid w:val="006D0C9A"/>
    <w:rsid w:val="006D1DBA"/>
    <w:rsid w:val="006D280A"/>
    <w:rsid w:val="006D34DE"/>
    <w:rsid w:val="006D4012"/>
    <w:rsid w:val="006D40B5"/>
    <w:rsid w:val="006D47AF"/>
    <w:rsid w:val="006D4E47"/>
    <w:rsid w:val="006D524A"/>
    <w:rsid w:val="006D5424"/>
    <w:rsid w:val="006D636F"/>
    <w:rsid w:val="006D63F5"/>
    <w:rsid w:val="006D6702"/>
    <w:rsid w:val="006D6C02"/>
    <w:rsid w:val="006E0788"/>
    <w:rsid w:val="006E08B5"/>
    <w:rsid w:val="006E1C80"/>
    <w:rsid w:val="006E20BC"/>
    <w:rsid w:val="006E2266"/>
    <w:rsid w:val="006E2F46"/>
    <w:rsid w:val="006E38FB"/>
    <w:rsid w:val="006E462E"/>
    <w:rsid w:val="006E56F1"/>
    <w:rsid w:val="006E6B88"/>
    <w:rsid w:val="006E6F9B"/>
    <w:rsid w:val="006F02DB"/>
    <w:rsid w:val="006F0DB4"/>
    <w:rsid w:val="006F0DBF"/>
    <w:rsid w:val="006F2619"/>
    <w:rsid w:val="006F3802"/>
    <w:rsid w:val="006F384B"/>
    <w:rsid w:val="006F3FD8"/>
    <w:rsid w:val="006F40CD"/>
    <w:rsid w:val="006F40E4"/>
    <w:rsid w:val="006F6A30"/>
    <w:rsid w:val="006F6EC9"/>
    <w:rsid w:val="006F7B34"/>
    <w:rsid w:val="006F7B50"/>
    <w:rsid w:val="00700482"/>
    <w:rsid w:val="00700C6A"/>
    <w:rsid w:val="00700F3F"/>
    <w:rsid w:val="00701AC0"/>
    <w:rsid w:val="00701C81"/>
    <w:rsid w:val="00702112"/>
    <w:rsid w:val="00702CCD"/>
    <w:rsid w:val="0070320E"/>
    <w:rsid w:val="007035BA"/>
    <w:rsid w:val="00703AC1"/>
    <w:rsid w:val="00703AF6"/>
    <w:rsid w:val="00703F1E"/>
    <w:rsid w:val="007040CC"/>
    <w:rsid w:val="00704A3C"/>
    <w:rsid w:val="00705CC0"/>
    <w:rsid w:val="007075F7"/>
    <w:rsid w:val="007110FF"/>
    <w:rsid w:val="00711DE2"/>
    <w:rsid w:val="007131E8"/>
    <w:rsid w:val="00714161"/>
    <w:rsid w:val="007146A2"/>
    <w:rsid w:val="00715654"/>
    <w:rsid w:val="00715953"/>
    <w:rsid w:val="0071619B"/>
    <w:rsid w:val="00716FD4"/>
    <w:rsid w:val="00720351"/>
    <w:rsid w:val="00720AAE"/>
    <w:rsid w:val="00720F6F"/>
    <w:rsid w:val="00721429"/>
    <w:rsid w:val="00721D3F"/>
    <w:rsid w:val="0072262A"/>
    <w:rsid w:val="0072290B"/>
    <w:rsid w:val="007230FB"/>
    <w:rsid w:val="007242F2"/>
    <w:rsid w:val="0072436B"/>
    <w:rsid w:val="00730464"/>
    <w:rsid w:val="007361DB"/>
    <w:rsid w:val="00737600"/>
    <w:rsid w:val="00737926"/>
    <w:rsid w:val="00741802"/>
    <w:rsid w:val="007418A4"/>
    <w:rsid w:val="00742178"/>
    <w:rsid w:val="0074255F"/>
    <w:rsid w:val="00742F40"/>
    <w:rsid w:val="0074366F"/>
    <w:rsid w:val="00744890"/>
    <w:rsid w:val="00744D40"/>
    <w:rsid w:val="0074559E"/>
    <w:rsid w:val="0074585B"/>
    <w:rsid w:val="00745FA8"/>
    <w:rsid w:val="0074615C"/>
    <w:rsid w:val="0074623C"/>
    <w:rsid w:val="007465B2"/>
    <w:rsid w:val="00746881"/>
    <w:rsid w:val="00747540"/>
    <w:rsid w:val="00747A34"/>
    <w:rsid w:val="00750414"/>
    <w:rsid w:val="00750C18"/>
    <w:rsid w:val="00751672"/>
    <w:rsid w:val="00752622"/>
    <w:rsid w:val="00752B38"/>
    <w:rsid w:val="0075380A"/>
    <w:rsid w:val="00755136"/>
    <w:rsid w:val="00755C5C"/>
    <w:rsid w:val="007563B8"/>
    <w:rsid w:val="00756C8D"/>
    <w:rsid w:val="00757035"/>
    <w:rsid w:val="007579FB"/>
    <w:rsid w:val="00757A8D"/>
    <w:rsid w:val="00757CF4"/>
    <w:rsid w:val="00760A95"/>
    <w:rsid w:val="00762A07"/>
    <w:rsid w:val="007633D8"/>
    <w:rsid w:val="00763FED"/>
    <w:rsid w:val="007647CA"/>
    <w:rsid w:val="00764C50"/>
    <w:rsid w:val="007650C4"/>
    <w:rsid w:val="007650D7"/>
    <w:rsid w:val="00766213"/>
    <w:rsid w:val="00766984"/>
    <w:rsid w:val="00770246"/>
    <w:rsid w:val="00770562"/>
    <w:rsid w:val="007710ED"/>
    <w:rsid w:val="0077299B"/>
    <w:rsid w:val="00773368"/>
    <w:rsid w:val="00773A44"/>
    <w:rsid w:val="00774204"/>
    <w:rsid w:val="00774743"/>
    <w:rsid w:val="00774DAE"/>
    <w:rsid w:val="0077608C"/>
    <w:rsid w:val="007765EB"/>
    <w:rsid w:val="00777730"/>
    <w:rsid w:val="0078053B"/>
    <w:rsid w:val="00780F81"/>
    <w:rsid w:val="00781858"/>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3F12"/>
    <w:rsid w:val="007A42BD"/>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15CA"/>
    <w:rsid w:val="007C1704"/>
    <w:rsid w:val="007C21F9"/>
    <w:rsid w:val="007C441F"/>
    <w:rsid w:val="007C4563"/>
    <w:rsid w:val="007C46C0"/>
    <w:rsid w:val="007C5433"/>
    <w:rsid w:val="007C72E8"/>
    <w:rsid w:val="007D044C"/>
    <w:rsid w:val="007D0B1D"/>
    <w:rsid w:val="007D101C"/>
    <w:rsid w:val="007D10A8"/>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4DB9"/>
    <w:rsid w:val="007E5B97"/>
    <w:rsid w:val="007E6E9F"/>
    <w:rsid w:val="007E7008"/>
    <w:rsid w:val="007E71D7"/>
    <w:rsid w:val="007E7915"/>
    <w:rsid w:val="007F05A3"/>
    <w:rsid w:val="007F0C6D"/>
    <w:rsid w:val="007F1A9E"/>
    <w:rsid w:val="007F234A"/>
    <w:rsid w:val="007F326C"/>
    <w:rsid w:val="007F37FB"/>
    <w:rsid w:val="007F3A2D"/>
    <w:rsid w:val="007F3D86"/>
    <w:rsid w:val="007F4E37"/>
    <w:rsid w:val="007F6623"/>
    <w:rsid w:val="007F77CB"/>
    <w:rsid w:val="008010C8"/>
    <w:rsid w:val="00801769"/>
    <w:rsid w:val="00803306"/>
    <w:rsid w:val="0080468A"/>
    <w:rsid w:val="00805A27"/>
    <w:rsid w:val="00805CDA"/>
    <w:rsid w:val="0080680B"/>
    <w:rsid w:val="00807C2B"/>
    <w:rsid w:val="00807EA3"/>
    <w:rsid w:val="008100A8"/>
    <w:rsid w:val="008105FA"/>
    <w:rsid w:val="00810829"/>
    <w:rsid w:val="00811434"/>
    <w:rsid w:val="0081154E"/>
    <w:rsid w:val="00811932"/>
    <w:rsid w:val="00811B6E"/>
    <w:rsid w:val="00811C07"/>
    <w:rsid w:val="008121F2"/>
    <w:rsid w:val="008135C2"/>
    <w:rsid w:val="008138B9"/>
    <w:rsid w:val="008150B9"/>
    <w:rsid w:val="00815708"/>
    <w:rsid w:val="0081634C"/>
    <w:rsid w:val="00816994"/>
    <w:rsid w:val="00817768"/>
    <w:rsid w:val="0082282E"/>
    <w:rsid w:val="00822F18"/>
    <w:rsid w:val="0082388C"/>
    <w:rsid w:val="00824004"/>
    <w:rsid w:val="008251CC"/>
    <w:rsid w:val="00825D2D"/>
    <w:rsid w:val="0082606A"/>
    <w:rsid w:val="0082622F"/>
    <w:rsid w:val="00827775"/>
    <w:rsid w:val="00830D99"/>
    <w:rsid w:val="00832306"/>
    <w:rsid w:val="008334D0"/>
    <w:rsid w:val="00833957"/>
    <w:rsid w:val="008342D8"/>
    <w:rsid w:val="00834556"/>
    <w:rsid w:val="0083480D"/>
    <w:rsid w:val="00834D1A"/>
    <w:rsid w:val="00834E83"/>
    <w:rsid w:val="00835065"/>
    <w:rsid w:val="00835647"/>
    <w:rsid w:val="008365C4"/>
    <w:rsid w:val="0083666B"/>
    <w:rsid w:val="00840C00"/>
    <w:rsid w:val="00840EE0"/>
    <w:rsid w:val="00842138"/>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C6B"/>
    <w:rsid w:val="00861F64"/>
    <w:rsid w:val="00862078"/>
    <w:rsid w:val="00863402"/>
    <w:rsid w:val="00863474"/>
    <w:rsid w:val="008639B9"/>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2BA"/>
    <w:rsid w:val="00870607"/>
    <w:rsid w:val="008715FD"/>
    <w:rsid w:val="0087220A"/>
    <w:rsid w:val="00873302"/>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D19"/>
    <w:rsid w:val="00886F54"/>
    <w:rsid w:val="0088753A"/>
    <w:rsid w:val="00892987"/>
    <w:rsid w:val="008931B0"/>
    <w:rsid w:val="00893933"/>
    <w:rsid w:val="00894D00"/>
    <w:rsid w:val="0089569F"/>
    <w:rsid w:val="008956F7"/>
    <w:rsid w:val="00896726"/>
    <w:rsid w:val="00897111"/>
    <w:rsid w:val="0089724F"/>
    <w:rsid w:val="00897310"/>
    <w:rsid w:val="008974C7"/>
    <w:rsid w:val="00897AEC"/>
    <w:rsid w:val="00897FA6"/>
    <w:rsid w:val="008A0786"/>
    <w:rsid w:val="008A1C93"/>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20A8"/>
    <w:rsid w:val="008C2551"/>
    <w:rsid w:val="008C36E7"/>
    <w:rsid w:val="008C462A"/>
    <w:rsid w:val="008C591A"/>
    <w:rsid w:val="008C5F82"/>
    <w:rsid w:val="008C6C23"/>
    <w:rsid w:val="008C7206"/>
    <w:rsid w:val="008C7A6A"/>
    <w:rsid w:val="008D041D"/>
    <w:rsid w:val="008D0DD8"/>
    <w:rsid w:val="008D1036"/>
    <w:rsid w:val="008D132A"/>
    <w:rsid w:val="008D1708"/>
    <w:rsid w:val="008D2F3F"/>
    <w:rsid w:val="008D3A4C"/>
    <w:rsid w:val="008D3E62"/>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376A"/>
    <w:rsid w:val="008F4930"/>
    <w:rsid w:val="008F56EF"/>
    <w:rsid w:val="008F5CC2"/>
    <w:rsid w:val="008F70BB"/>
    <w:rsid w:val="008F71E4"/>
    <w:rsid w:val="008F7509"/>
    <w:rsid w:val="008F753B"/>
    <w:rsid w:val="008F7841"/>
    <w:rsid w:val="008F7989"/>
    <w:rsid w:val="008F7A54"/>
    <w:rsid w:val="00900465"/>
    <w:rsid w:val="0090102D"/>
    <w:rsid w:val="0090162C"/>
    <w:rsid w:val="009019FA"/>
    <w:rsid w:val="0090286B"/>
    <w:rsid w:val="00904339"/>
    <w:rsid w:val="00904967"/>
    <w:rsid w:val="00904D8E"/>
    <w:rsid w:val="009050B8"/>
    <w:rsid w:val="009056DD"/>
    <w:rsid w:val="00906BFD"/>
    <w:rsid w:val="009075E4"/>
    <w:rsid w:val="00910CDB"/>
    <w:rsid w:val="00911B8D"/>
    <w:rsid w:val="0091201B"/>
    <w:rsid w:val="00912A0F"/>
    <w:rsid w:val="009133CD"/>
    <w:rsid w:val="00913965"/>
    <w:rsid w:val="00913D61"/>
    <w:rsid w:val="009143D0"/>
    <w:rsid w:val="00914A7F"/>
    <w:rsid w:val="009150CC"/>
    <w:rsid w:val="0091557D"/>
    <w:rsid w:val="00915902"/>
    <w:rsid w:val="00915961"/>
    <w:rsid w:val="009201D3"/>
    <w:rsid w:val="00921753"/>
    <w:rsid w:val="00921939"/>
    <w:rsid w:val="00922791"/>
    <w:rsid w:val="00923A85"/>
    <w:rsid w:val="00923D4B"/>
    <w:rsid w:val="00925A01"/>
    <w:rsid w:val="00926C60"/>
    <w:rsid w:val="00927B2D"/>
    <w:rsid w:val="00927C0A"/>
    <w:rsid w:val="00927EB9"/>
    <w:rsid w:val="0093015E"/>
    <w:rsid w:val="0093025E"/>
    <w:rsid w:val="00930D31"/>
    <w:rsid w:val="0093109B"/>
    <w:rsid w:val="00931986"/>
    <w:rsid w:val="00932E59"/>
    <w:rsid w:val="00933346"/>
    <w:rsid w:val="00933ECA"/>
    <w:rsid w:val="00934B8C"/>
    <w:rsid w:val="009353C3"/>
    <w:rsid w:val="00935923"/>
    <w:rsid w:val="00935A1F"/>
    <w:rsid w:val="00935A8B"/>
    <w:rsid w:val="00936598"/>
    <w:rsid w:val="00937199"/>
    <w:rsid w:val="00937716"/>
    <w:rsid w:val="00937DDF"/>
    <w:rsid w:val="00940AFD"/>
    <w:rsid w:val="00940CB7"/>
    <w:rsid w:val="00940E7E"/>
    <w:rsid w:val="00941438"/>
    <w:rsid w:val="00941CF1"/>
    <w:rsid w:val="00942116"/>
    <w:rsid w:val="00942997"/>
    <w:rsid w:val="0094373C"/>
    <w:rsid w:val="00943D64"/>
    <w:rsid w:val="00943DC9"/>
    <w:rsid w:val="00943E27"/>
    <w:rsid w:val="00943E48"/>
    <w:rsid w:val="009453D3"/>
    <w:rsid w:val="00945904"/>
    <w:rsid w:val="00945D08"/>
    <w:rsid w:val="009467C1"/>
    <w:rsid w:val="0094699E"/>
    <w:rsid w:val="00946D76"/>
    <w:rsid w:val="00946F33"/>
    <w:rsid w:val="0095107E"/>
    <w:rsid w:val="0095240C"/>
    <w:rsid w:val="00952C9B"/>
    <w:rsid w:val="00953220"/>
    <w:rsid w:val="00953A38"/>
    <w:rsid w:val="00953D0F"/>
    <w:rsid w:val="009540EE"/>
    <w:rsid w:val="0095422C"/>
    <w:rsid w:val="00954A9F"/>
    <w:rsid w:val="009554B5"/>
    <w:rsid w:val="00957659"/>
    <w:rsid w:val="00957DFA"/>
    <w:rsid w:val="00961A31"/>
    <w:rsid w:val="00961FC5"/>
    <w:rsid w:val="00962C2A"/>
    <w:rsid w:val="0096365E"/>
    <w:rsid w:val="0096554F"/>
    <w:rsid w:val="0096657D"/>
    <w:rsid w:val="009665BF"/>
    <w:rsid w:val="0096702E"/>
    <w:rsid w:val="009673CF"/>
    <w:rsid w:val="009727E7"/>
    <w:rsid w:val="00972A23"/>
    <w:rsid w:val="00972B68"/>
    <w:rsid w:val="009732A6"/>
    <w:rsid w:val="0097452A"/>
    <w:rsid w:val="00974C1D"/>
    <w:rsid w:val="00975B29"/>
    <w:rsid w:val="00975E96"/>
    <w:rsid w:val="009761FA"/>
    <w:rsid w:val="009769D2"/>
    <w:rsid w:val="00977BBB"/>
    <w:rsid w:val="0098091F"/>
    <w:rsid w:val="00982985"/>
    <w:rsid w:val="0098348C"/>
    <w:rsid w:val="00983EE9"/>
    <w:rsid w:val="009841F2"/>
    <w:rsid w:val="00984F78"/>
    <w:rsid w:val="0098541D"/>
    <w:rsid w:val="00985AF4"/>
    <w:rsid w:val="009860C8"/>
    <w:rsid w:val="009861FA"/>
    <w:rsid w:val="009862D6"/>
    <w:rsid w:val="009863B9"/>
    <w:rsid w:val="009863D4"/>
    <w:rsid w:val="009866E1"/>
    <w:rsid w:val="00986865"/>
    <w:rsid w:val="00987B7B"/>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CB2"/>
    <w:rsid w:val="009A7C8E"/>
    <w:rsid w:val="009B03A5"/>
    <w:rsid w:val="009B2689"/>
    <w:rsid w:val="009B277D"/>
    <w:rsid w:val="009B31C9"/>
    <w:rsid w:val="009B3BB2"/>
    <w:rsid w:val="009B5EC9"/>
    <w:rsid w:val="009B60F5"/>
    <w:rsid w:val="009C0313"/>
    <w:rsid w:val="009C05E8"/>
    <w:rsid w:val="009C143A"/>
    <w:rsid w:val="009C1C03"/>
    <w:rsid w:val="009C24C4"/>
    <w:rsid w:val="009C2710"/>
    <w:rsid w:val="009C4B66"/>
    <w:rsid w:val="009C63BE"/>
    <w:rsid w:val="009C650F"/>
    <w:rsid w:val="009D055C"/>
    <w:rsid w:val="009D099E"/>
    <w:rsid w:val="009D0CE7"/>
    <w:rsid w:val="009D1456"/>
    <w:rsid w:val="009D169E"/>
    <w:rsid w:val="009D25A6"/>
    <w:rsid w:val="009D3165"/>
    <w:rsid w:val="009D41C8"/>
    <w:rsid w:val="009D4395"/>
    <w:rsid w:val="009D4DBA"/>
    <w:rsid w:val="009D5049"/>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9F7ED2"/>
    <w:rsid w:val="00A012A4"/>
    <w:rsid w:val="00A016F6"/>
    <w:rsid w:val="00A01BAF"/>
    <w:rsid w:val="00A01F13"/>
    <w:rsid w:val="00A024E3"/>
    <w:rsid w:val="00A0256A"/>
    <w:rsid w:val="00A0290A"/>
    <w:rsid w:val="00A03820"/>
    <w:rsid w:val="00A03C3E"/>
    <w:rsid w:val="00A040BF"/>
    <w:rsid w:val="00A041F2"/>
    <w:rsid w:val="00A0428E"/>
    <w:rsid w:val="00A0625F"/>
    <w:rsid w:val="00A06B91"/>
    <w:rsid w:val="00A06F33"/>
    <w:rsid w:val="00A07EE2"/>
    <w:rsid w:val="00A10D38"/>
    <w:rsid w:val="00A11791"/>
    <w:rsid w:val="00A11B57"/>
    <w:rsid w:val="00A11BA0"/>
    <w:rsid w:val="00A12598"/>
    <w:rsid w:val="00A1337E"/>
    <w:rsid w:val="00A135CB"/>
    <w:rsid w:val="00A16424"/>
    <w:rsid w:val="00A1719C"/>
    <w:rsid w:val="00A17E87"/>
    <w:rsid w:val="00A20BF1"/>
    <w:rsid w:val="00A20F62"/>
    <w:rsid w:val="00A2186E"/>
    <w:rsid w:val="00A21A44"/>
    <w:rsid w:val="00A23E38"/>
    <w:rsid w:val="00A23F76"/>
    <w:rsid w:val="00A242AC"/>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575"/>
    <w:rsid w:val="00A425D3"/>
    <w:rsid w:val="00A43173"/>
    <w:rsid w:val="00A432B1"/>
    <w:rsid w:val="00A43C5B"/>
    <w:rsid w:val="00A43DCD"/>
    <w:rsid w:val="00A43DCF"/>
    <w:rsid w:val="00A45994"/>
    <w:rsid w:val="00A45EF7"/>
    <w:rsid w:val="00A46517"/>
    <w:rsid w:val="00A46604"/>
    <w:rsid w:val="00A47802"/>
    <w:rsid w:val="00A47C83"/>
    <w:rsid w:val="00A50B18"/>
    <w:rsid w:val="00A50BF7"/>
    <w:rsid w:val="00A50E1A"/>
    <w:rsid w:val="00A50E5E"/>
    <w:rsid w:val="00A511E9"/>
    <w:rsid w:val="00A51442"/>
    <w:rsid w:val="00A51D61"/>
    <w:rsid w:val="00A51F44"/>
    <w:rsid w:val="00A523FD"/>
    <w:rsid w:val="00A531CB"/>
    <w:rsid w:val="00A533D7"/>
    <w:rsid w:val="00A535F4"/>
    <w:rsid w:val="00A53B43"/>
    <w:rsid w:val="00A53E88"/>
    <w:rsid w:val="00A53EE2"/>
    <w:rsid w:val="00A54543"/>
    <w:rsid w:val="00A548D1"/>
    <w:rsid w:val="00A55221"/>
    <w:rsid w:val="00A555A4"/>
    <w:rsid w:val="00A55A0C"/>
    <w:rsid w:val="00A56094"/>
    <w:rsid w:val="00A5706F"/>
    <w:rsid w:val="00A57532"/>
    <w:rsid w:val="00A575F0"/>
    <w:rsid w:val="00A578DF"/>
    <w:rsid w:val="00A57919"/>
    <w:rsid w:val="00A57D8D"/>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807C6"/>
    <w:rsid w:val="00A80919"/>
    <w:rsid w:val="00A843CE"/>
    <w:rsid w:val="00A84921"/>
    <w:rsid w:val="00A84C5A"/>
    <w:rsid w:val="00A8527F"/>
    <w:rsid w:val="00A8678A"/>
    <w:rsid w:val="00A869FE"/>
    <w:rsid w:val="00A86F2A"/>
    <w:rsid w:val="00A87AEF"/>
    <w:rsid w:val="00A87CDF"/>
    <w:rsid w:val="00A90384"/>
    <w:rsid w:val="00A90DD1"/>
    <w:rsid w:val="00A9128F"/>
    <w:rsid w:val="00A915E4"/>
    <w:rsid w:val="00A91AF5"/>
    <w:rsid w:val="00A91DE7"/>
    <w:rsid w:val="00A9280B"/>
    <w:rsid w:val="00A949FC"/>
    <w:rsid w:val="00A949FE"/>
    <w:rsid w:val="00A94CDC"/>
    <w:rsid w:val="00A95ACE"/>
    <w:rsid w:val="00A95D2B"/>
    <w:rsid w:val="00A9601D"/>
    <w:rsid w:val="00A97073"/>
    <w:rsid w:val="00AA03DB"/>
    <w:rsid w:val="00AA071A"/>
    <w:rsid w:val="00AA3046"/>
    <w:rsid w:val="00AA381A"/>
    <w:rsid w:val="00AA4022"/>
    <w:rsid w:val="00AA4A7A"/>
    <w:rsid w:val="00AA4D7C"/>
    <w:rsid w:val="00AA519F"/>
    <w:rsid w:val="00AA5865"/>
    <w:rsid w:val="00AA58E4"/>
    <w:rsid w:val="00AA5908"/>
    <w:rsid w:val="00AA5F42"/>
    <w:rsid w:val="00AA68B2"/>
    <w:rsid w:val="00AB08F2"/>
    <w:rsid w:val="00AB0905"/>
    <w:rsid w:val="00AB0FA1"/>
    <w:rsid w:val="00AB1392"/>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B7A7A"/>
    <w:rsid w:val="00AC0229"/>
    <w:rsid w:val="00AC0EB9"/>
    <w:rsid w:val="00AC0F3F"/>
    <w:rsid w:val="00AC175A"/>
    <w:rsid w:val="00AC24EA"/>
    <w:rsid w:val="00AC30D8"/>
    <w:rsid w:val="00AC3118"/>
    <w:rsid w:val="00AC49A8"/>
    <w:rsid w:val="00AC49AC"/>
    <w:rsid w:val="00AC54DF"/>
    <w:rsid w:val="00AC59DF"/>
    <w:rsid w:val="00AC67B9"/>
    <w:rsid w:val="00AC7782"/>
    <w:rsid w:val="00AC7D20"/>
    <w:rsid w:val="00AD12F7"/>
    <w:rsid w:val="00AD15A6"/>
    <w:rsid w:val="00AD1A2A"/>
    <w:rsid w:val="00AD4324"/>
    <w:rsid w:val="00AD4761"/>
    <w:rsid w:val="00AD484A"/>
    <w:rsid w:val="00AD57E5"/>
    <w:rsid w:val="00AD699D"/>
    <w:rsid w:val="00AD7C47"/>
    <w:rsid w:val="00AE0534"/>
    <w:rsid w:val="00AE4073"/>
    <w:rsid w:val="00AE5F02"/>
    <w:rsid w:val="00AE6A7A"/>
    <w:rsid w:val="00AE6FC8"/>
    <w:rsid w:val="00AE7A71"/>
    <w:rsid w:val="00AF00A3"/>
    <w:rsid w:val="00AF069C"/>
    <w:rsid w:val="00AF106C"/>
    <w:rsid w:val="00AF121E"/>
    <w:rsid w:val="00AF1229"/>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71FC"/>
    <w:rsid w:val="00B073DD"/>
    <w:rsid w:val="00B074BF"/>
    <w:rsid w:val="00B102A1"/>
    <w:rsid w:val="00B10660"/>
    <w:rsid w:val="00B1070E"/>
    <w:rsid w:val="00B10CEF"/>
    <w:rsid w:val="00B14961"/>
    <w:rsid w:val="00B14F6E"/>
    <w:rsid w:val="00B15174"/>
    <w:rsid w:val="00B15785"/>
    <w:rsid w:val="00B159A5"/>
    <w:rsid w:val="00B162D8"/>
    <w:rsid w:val="00B171D1"/>
    <w:rsid w:val="00B17B70"/>
    <w:rsid w:val="00B206CF"/>
    <w:rsid w:val="00B20B8B"/>
    <w:rsid w:val="00B221C5"/>
    <w:rsid w:val="00B22376"/>
    <w:rsid w:val="00B225BE"/>
    <w:rsid w:val="00B228E4"/>
    <w:rsid w:val="00B22EA4"/>
    <w:rsid w:val="00B240BB"/>
    <w:rsid w:val="00B244A5"/>
    <w:rsid w:val="00B24AB9"/>
    <w:rsid w:val="00B25FBD"/>
    <w:rsid w:val="00B267B4"/>
    <w:rsid w:val="00B27215"/>
    <w:rsid w:val="00B30231"/>
    <w:rsid w:val="00B3097C"/>
    <w:rsid w:val="00B33D88"/>
    <w:rsid w:val="00B33F6D"/>
    <w:rsid w:val="00B34B87"/>
    <w:rsid w:val="00B34C45"/>
    <w:rsid w:val="00B36718"/>
    <w:rsid w:val="00B3758F"/>
    <w:rsid w:val="00B40CE6"/>
    <w:rsid w:val="00B41F37"/>
    <w:rsid w:val="00B41F94"/>
    <w:rsid w:val="00B42EE1"/>
    <w:rsid w:val="00B440BC"/>
    <w:rsid w:val="00B4483A"/>
    <w:rsid w:val="00B4486A"/>
    <w:rsid w:val="00B44875"/>
    <w:rsid w:val="00B50449"/>
    <w:rsid w:val="00B50F7B"/>
    <w:rsid w:val="00B51A2E"/>
    <w:rsid w:val="00B52469"/>
    <w:rsid w:val="00B52758"/>
    <w:rsid w:val="00B5297E"/>
    <w:rsid w:val="00B52EF5"/>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F4A"/>
    <w:rsid w:val="00B633E4"/>
    <w:rsid w:val="00B63735"/>
    <w:rsid w:val="00B63D46"/>
    <w:rsid w:val="00B64360"/>
    <w:rsid w:val="00B64DD6"/>
    <w:rsid w:val="00B6603F"/>
    <w:rsid w:val="00B66177"/>
    <w:rsid w:val="00B664E2"/>
    <w:rsid w:val="00B66A12"/>
    <w:rsid w:val="00B66E16"/>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776DF"/>
    <w:rsid w:val="00B80AEB"/>
    <w:rsid w:val="00B80F27"/>
    <w:rsid w:val="00B81CA2"/>
    <w:rsid w:val="00B81FB0"/>
    <w:rsid w:val="00B82C5C"/>
    <w:rsid w:val="00B832DB"/>
    <w:rsid w:val="00B849D5"/>
    <w:rsid w:val="00B86122"/>
    <w:rsid w:val="00B8625C"/>
    <w:rsid w:val="00B87353"/>
    <w:rsid w:val="00B8735A"/>
    <w:rsid w:val="00B9015A"/>
    <w:rsid w:val="00B90A61"/>
    <w:rsid w:val="00B9145B"/>
    <w:rsid w:val="00B9198B"/>
    <w:rsid w:val="00B92CB4"/>
    <w:rsid w:val="00B92F3F"/>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882"/>
    <w:rsid w:val="00BA4F26"/>
    <w:rsid w:val="00BA6423"/>
    <w:rsid w:val="00BA68D8"/>
    <w:rsid w:val="00BA7396"/>
    <w:rsid w:val="00BA7ABC"/>
    <w:rsid w:val="00BA7C83"/>
    <w:rsid w:val="00BA7CC4"/>
    <w:rsid w:val="00BB00A6"/>
    <w:rsid w:val="00BB00AF"/>
    <w:rsid w:val="00BB06C3"/>
    <w:rsid w:val="00BB0DC8"/>
    <w:rsid w:val="00BB14DD"/>
    <w:rsid w:val="00BB1962"/>
    <w:rsid w:val="00BB1FE0"/>
    <w:rsid w:val="00BB22F9"/>
    <w:rsid w:val="00BB2516"/>
    <w:rsid w:val="00BB31D4"/>
    <w:rsid w:val="00BB34BF"/>
    <w:rsid w:val="00BB3D9F"/>
    <w:rsid w:val="00BB3E37"/>
    <w:rsid w:val="00BB43C7"/>
    <w:rsid w:val="00BB47BA"/>
    <w:rsid w:val="00BB4942"/>
    <w:rsid w:val="00BB56C9"/>
    <w:rsid w:val="00BB57BA"/>
    <w:rsid w:val="00BB588A"/>
    <w:rsid w:val="00BB68B5"/>
    <w:rsid w:val="00BC0384"/>
    <w:rsid w:val="00BC0C96"/>
    <w:rsid w:val="00BC0DA4"/>
    <w:rsid w:val="00BC151A"/>
    <w:rsid w:val="00BC2150"/>
    <w:rsid w:val="00BC220B"/>
    <w:rsid w:val="00BC35BF"/>
    <w:rsid w:val="00BC45CA"/>
    <w:rsid w:val="00BC52D9"/>
    <w:rsid w:val="00BC5EBA"/>
    <w:rsid w:val="00BC5F8C"/>
    <w:rsid w:val="00BC61D4"/>
    <w:rsid w:val="00BC6916"/>
    <w:rsid w:val="00BC6B34"/>
    <w:rsid w:val="00BD0381"/>
    <w:rsid w:val="00BD0FFF"/>
    <w:rsid w:val="00BD1B5E"/>
    <w:rsid w:val="00BD327E"/>
    <w:rsid w:val="00BD607D"/>
    <w:rsid w:val="00BD6F90"/>
    <w:rsid w:val="00BE0B0B"/>
    <w:rsid w:val="00BE16AC"/>
    <w:rsid w:val="00BE1833"/>
    <w:rsid w:val="00BE1AF1"/>
    <w:rsid w:val="00BE1B97"/>
    <w:rsid w:val="00BE30A7"/>
    <w:rsid w:val="00BE34B5"/>
    <w:rsid w:val="00BE3DF3"/>
    <w:rsid w:val="00BE3F78"/>
    <w:rsid w:val="00BE431A"/>
    <w:rsid w:val="00BE450A"/>
    <w:rsid w:val="00BE4C65"/>
    <w:rsid w:val="00BE4EAF"/>
    <w:rsid w:val="00BE57AF"/>
    <w:rsid w:val="00BE6BC8"/>
    <w:rsid w:val="00BF05DA"/>
    <w:rsid w:val="00BF0F7C"/>
    <w:rsid w:val="00BF10ED"/>
    <w:rsid w:val="00BF1566"/>
    <w:rsid w:val="00BF212F"/>
    <w:rsid w:val="00BF34A0"/>
    <w:rsid w:val="00BF4028"/>
    <w:rsid w:val="00BF4BF8"/>
    <w:rsid w:val="00BF570D"/>
    <w:rsid w:val="00BF6438"/>
    <w:rsid w:val="00BF6B5B"/>
    <w:rsid w:val="00BF7732"/>
    <w:rsid w:val="00BF7A44"/>
    <w:rsid w:val="00C000BF"/>
    <w:rsid w:val="00C024F4"/>
    <w:rsid w:val="00C03739"/>
    <w:rsid w:val="00C03A76"/>
    <w:rsid w:val="00C057CE"/>
    <w:rsid w:val="00C05C85"/>
    <w:rsid w:val="00C0643A"/>
    <w:rsid w:val="00C06DD9"/>
    <w:rsid w:val="00C07104"/>
    <w:rsid w:val="00C07651"/>
    <w:rsid w:val="00C10377"/>
    <w:rsid w:val="00C11217"/>
    <w:rsid w:val="00C12F85"/>
    <w:rsid w:val="00C14624"/>
    <w:rsid w:val="00C14748"/>
    <w:rsid w:val="00C14995"/>
    <w:rsid w:val="00C14E27"/>
    <w:rsid w:val="00C168F2"/>
    <w:rsid w:val="00C17184"/>
    <w:rsid w:val="00C17644"/>
    <w:rsid w:val="00C17941"/>
    <w:rsid w:val="00C20828"/>
    <w:rsid w:val="00C21089"/>
    <w:rsid w:val="00C211A5"/>
    <w:rsid w:val="00C2277C"/>
    <w:rsid w:val="00C24700"/>
    <w:rsid w:val="00C24B60"/>
    <w:rsid w:val="00C257B0"/>
    <w:rsid w:val="00C25F2F"/>
    <w:rsid w:val="00C2686B"/>
    <w:rsid w:val="00C26A70"/>
    <w:rsid w:val="00C27712"/>
    <w:rsid w:val="00C30B25"/>
    <w:rsid w:val="00C30D02"/>
    <w:rsid w:val="00C30ECE"/>
    <w:rsid w:val="00C31B12"/>
    <w:rsid w:val="00C322B6"/>
    <w:rsid w:val="00C32DF0"/>
    <w:rsid w:val="00C33E89"/>
    <w:rsid w:val="00C3413A"/>
    <w:rsid w:val="00C34999"/>
    <w:rsid w:val="00C34F0A"/>
    <w:rsid w:val="00C362FF"/>
    <w:rsid w:val="00C374EE"/>
    <w:rsid w:val="00C375C5"/>
    <w:rsid w:val="00C40212"/>
    <w:rsid w:val="00C41227"/>
    <w:rsid w:val="00C41B27"/>
    <w:rsid w:val="00C42587"/>
    <w:rsid w:val="00C42928"/>
    <w:rsid w:val="00C43102"/>
    <w:rsid w:val="00C4392D"/>
    <w:rsid w:val="00C44B7A"/>
    <w:rsid w:val="00C44C95"/>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5053"/>
    <w:rsid w:val="00C6543B"/>
    <w:rsid w:val="00C6655E"/>
    <w:rsid w:val="00C66A09"/>
    <w:rsid w:val="00C67CF0"/>
    <w:rsid w:val="00C70685"/>
    <w:rsid w:val="00C707AE"/>
    <w:rsid w:val="00C707FE"/>
    <w:rsid w:val="00C710A9"/>
    <w:rsid w:val="00C718C8"/>
    <w:rsid w:val="00C71DD6"/>
    <w:rsid w:val="00C71F61"/>
    <w:rsid w:val="00C7234A"/>
    <w:rsid w:val="00C73641"/>
    <w:rsid w:val="00C73C44"/>
    <w:rsid w:val="00C7521A"/>
    <w:rsid w:val="00C752AB"/>
    <w:rsid w:val="00C775CE"/>
    <w:rsid w:val="00C77AEE"/>
    <w:rsid w:val="00C77B2E"/>
    <w:rsid w:val="00C8088D"/>
    <w:rsid w:val="00C80D4C"/>
    <w:rsid w:val="00C81421"/>
    <w:rsid w:val="00C8161A"/>
    <w:rsid w:val="00C8192F"/>
    <w:rsid w:val="00C828C3"/>
    <w:rsid w:val="00C82A91"/>
    <w:rsid w:val="00C831F2"/>
    <w:rsid w:val="00C835EE"/>
    <w:rsid w:val="00C83A6A"/>
    <w:rsid w:val="00C83D00"/>
    <w:rsid w:val="00C8464F"/>
    <w:rsid w:val="00C849F7"/>
    <w:rsid w:val="00C865A1"/>
    <w:rsid w:val="00C871F5"/>
    <w:rsid w:val="00C87DD4"/>
    <w:rsid w:val="00C90DFD"/>
    <w:rsid w:val="00C90EF2"/>
    <w:rsid w:val="00C912E0"/>
    <w:rsid w:val="00C91C27"/>
    <w:rsid w:val="00C92548"/>
    <w:rsid w:val="00C929C2"/>
    <w:rsid w:val="00C929F5"/>
    <w:rsid w:val="00C93272"/>
    <w:rsid w:val="00C93716"/>
    <w:rsid w:val="00C94166"/>
    <w:rsid w:val="00C958FF"/>
    <w:rsid w:val="00C95906"/>
    <w:rsid w:val="00C95E62"/>
    <w:rsid w:val="00C95EC8"/>
    <w:rsid w:val="00C96C7A"/>
    <w:rsid w:val="00C96E58"/>
    <w:rsid w:val="00C97FA5"/>
    <w:rsid w:val="00CA01D1"/>
    <w:rsid w:val="00CA059F"/>
    <w:rsid w:val="00CA10CA"/>
    <w:rsid w:val="00CA1856"/>
    <w:rsid w:val="00CA24D9"/>
    <w:rsid w:val="00CA2523"/>
    <w:rsid w:val="00CA3267"/>
    <w:rsid w:val="00CA33AD"/>
    <w:rsid w:val="00CA3734"/>
    <w:rsid w:val="00CA3F82"/>
    <w:rsid w:val="00CA4B44"/>
    <w:rsid w:val="00CA5513"/>
    <w:rsid w:val="00CA586D"/>
    <w:rsid w:val="00CA595C"/>
    <w:rsid w:val="00CA66E3"/>
    <w:rsid w:val="00CA6C0E"/>
    <w:rsid w:val="00CA735A"/>
    <w:rsid w:val="00CA7F2F"/>
    <w:rsid w:val="00CB066E"/>
    <w:rsid w:val="00CB081E"/>
    <w:rsid w:val="00CB0F43"/>
    <w:rsid w:val="00CB229F"/>
    <w:rsid w:val="00CB2F2D"/>
    <w:rsid w:val="00CB30B8"/>
    <w:rsid w:val="00CB3AD9"/>
    <w:rsid w:val="00CB3C21"/>
    <w:rsid w:val="00CB3EC9"/>
    <w:rsid w:val="00CB4998"/>
    <w:rsid w:val="00CB4C79"/>
    <w:rsid w:val="00CB7311"/>
    <w:rsid w:val="00CB755F"/>
    <w:rsid w:val="00CB7821"/>
    <w:rsid w:val="00CC09B3"/>
    <w:rsid w:val="00CC17B7"/>
    <w:rsid w:val="00CC461F"/>
    <w:rsid w:val="00CC6153"/>
    <w:rsid w:val="00CC75C8"/>
    <w:rsid w:val="00CC79C4"/>
    <w:rsid w:val="00CC7D97"/>
    <w:rsid w:val="00CD13C2"/>
    <w:rsid w:val="00CD1AB0"/>
    <w:rsid w:val="00CD24F4"/>
    <w:rsid w:val="00CD29DC"/>
    <w:rsid w:val="00CD31FC"/>
    <w:rsid w:val="00CD667A"/>
    <w:rsid w:val="00CD6891"/>
    <w:rsid w:val="00CD6947"/>
    <w:rsid w:val="00CD6A46"/>
    <w:rsid w:val="00CD6ED5"/>
    <w:rsid w:val="00CE0ADB"/>
    <w:rsid w:val="00CE0BA8"/>
    <w:rsid w:val="00CE2807"/>
    <w:rsid w:val="00CE3A55"/>
    <w:rsid w:val="00CE3A92"/>
    <w:rsid w:val="00CE3E5F"/>
    <w:rsid w:val="00CE5523"/>
    <w:rsid w:val="00CE5DE4"/>
    <w:rsid w:val="00CE7C84"/>
    <w:rsid w:val="00CF0023"/>
    <w:rsid w:val="00CF021A"/>
    <w:rsid w:val="00CF0C06"/>
    <w:rsid w:val="00CF103A"/>
    <w:rsid w:val="00CF1512"/>
    <w:rsid w:val="00CF18FF"/>
    <w:rsid w:val="00CF1A19"/>
    <w:rsid w:val="00CF1AA2"/>
    <w:rsid w:val="00CF27BF"/>
    <w:rsid w:val="00CF37C1"/>
    <w:rsid w:val="00CF412A"/>
    <w:rsid w:val="00CF4A0B"/>
    <w:rsid w:val="00CF5617"/>
    <w:rsid w:val="00CF6A97"/>
    <w:rsid w:val="00CF7BAB"/>
    <w:rsid w:val="00D002A2"/>
    <w:rsid w:val="00D01093"/>
    <w:rsid w:val="00D018E0"/>
    <w:rsid w:val="00D01C18"/>
    <w:rsid w:val="00D01E93"/>
    <w:rsid w:val="00D02B4F"/>
    <w:rsid w:val="00D039F3"/>
    <w:rsid w:val="00D042DC"/>
    <w:rsid w:val="00D046B7"/>
    <w:rsid w:val="00D056A8"/>
    <w:rsid w:val="00D0657C"/>
    <w:rsid w:val="00D06750"/>
    <w:rsid w:val="00D07A0F"/>
    <w:rsid w:val="00D10BF9"/>
    <w:rsid w:val="00D117FF"/>
    <w:rsid w:val="00D118CD"/>
    <w:rsid w:val="00D1191C"/>
    <w:rsid w:val="00D11AE2"/>
    <w:rsid w:val="00D11C95"/>
    <w:rsid w:val="00D11D74"/>
    <w:rsid w:val="00D13990"/>
    <w:rsid w:val="00D14F0B"/>
    <w:rsid w:val="00D152F6"/>
    <w:rsid w:val="00D15791"/>
    <w:rsid w:val="00D21765"/>
    <w:rsid w:val="00D219F1"/>
    <w:rsid w:val="00D22AA5"/>
    <w:rsid w:val="00D2472D"/>
    <w:rsid w:val="00D24938"/>
    <w:rsid w:val="00D24DC8"/>
    <w:rsid w:val="00D24F10"/>
    <w:rsid w:val="00D25267"/>
    <w:rsid w:val="00D2607F"/>
    <w:rsid w:val="00D26602"/>
    <w:rsid w:val="00D27CBD"/>
    <w:rsid w:val="00D304A7"/>
    <w:rsid w:val="00D310BF"/>
    <w:rsid w:val="00D31771"/>
    <w:rsid w:val="00D31B05"/>
    <w:rsid w:val="00D31BC6"/>
    <w:rsid w:val="00D33122"/>
    <w:rsid w:val="00D3365B"/>
    <w:rsid w:val="00D33797"/>
    <w:rsid w:val="00D3449C"/>
    <w:rsid w:val="00D34B00"/>
    <w:rsid w:val="00D35F19"/>
    <w:rsid w:val="00D36284"/>
    <w:rsid w:val="00D36C6A"/>
    <w:rsid w:val="00D36D94"/>
    <w:rsid w:val="00D370E4"/>
    <w:rsid w:val="00D3752E"/>
    <w:rsid w:val="00D37F05"/>
    <w:rsid w:val="00D40774"/>
    <w:rsid w:val="00D40828"/>
    <w:rsid w:val="00D40FBC"/>
    <w:rsid w:val="00D42999"/>
    <w:rsid w:val="00D4354D"/>
    <w:rsid w:val="00D440BC"/>
    <w:rsid w:val="00D449E2"/>
    <w:rsid w:val="00D452A3"/>
    <w:rsid w:val="00D47AC3"/>
    <w:rsid w:val="00D50BA7"/>
    <w:rsid w:val="00D5176F"/>
    <w:rsid w:val="00D51D9F"/>
    <w:rsid w:val="00D54651"/>
    <w:rsid w:val="00D54C39"/>
    <w:rsid w:val="00D55527"/>
    <w:rsid w:val="00D55C37"/>
    <w:rsid w:val="00D563FB"/>
    <w:rsid w:val="00D565AD"/>
    <w:rsid w:val="00D56C2A"/>
    <w:rsid w:val="00D57043"/>
    <w:rsid w:val="00D60C2B"/>
    <w:rsid w:val="00D60F6D"/>
    <w:rsid w:val="00D62834"/>
    <w:rsid w:val="00D62CFB"/>
    <w:rsid w:val="00D649CE"/>
    <w:rsid w:val="00D65682"/>
    <w:rsid w:val="00D65BAF"/>
    <w:rsid w:val="00D65D23"/>
    <w:rsid w:val="00D66065"/>
    <w:rsid w:val="00D662CE"/>
    <w:rsid w:val="00D66601"/>
    <w:rsid w:val="00D66B60"/>
    <w:rsid w:val="00D67898"/>
    <w:rsid w:val="00D71995"/>
    <w:rsid w:val="00D71EE6"/>
    <w:rsid w:val="00D7201E"/>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907C7"/>
    <w:rsid w:val="00D90EAD"/>
    <w:rsid w:val="00D9142B"/>
    <w:rsid w:val="00D92A0D"/>
    <w:rsid w:val="00D92DA3"/>
    <w:rsid w:val="00D950F8"/>
    <w:rsid w:val="00D95FEC"/>
    <w:rsid w:val="00D963EF"/>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B099F"/>
    <w:rsid w:val="00DB0B4C"/>
    <w:rsid w:val="00DB0FBD"/>
    <w:rsid w:val="00DB2152"/>
    <w:rsid w:val="00DB2BC4"/>
    <w:rsid w:val="00DB34B1"/>
    <w:rsid w:val="00DB3613"/>
    <w:rsid w:val="00DB41DF"/>
    <w:rsid w:val="00DB5271"/>
    <w:rsid w:val="00DB527B"/>
    <w:rsid w:val="00DB5933"/>
    <w:rsid w:val="00DB6521"/>
    <w:rsid w:val="00DB6873"/>
    <w:rsid w:val="00DB7894"/>
    <w:rsid w:val="00DB7CCF"/>
    <w:rsid w:val="00DC044C"/>
    <w:rsid w:val="00DC0C8F"/>
    <w:rsid w:val="00DC0DAE"/>
    <w:rsid w:val="00DC0DB7"/>
    <w:rsid w:val="00DC1435"/>
    <w:rsid w:val="00DC14A1"/>
    <w:rsid w:val="00DC386E"/>
    <w:rsid w:val="00DC3E04"/>
    <w:rsid w:val="00DC3E3C"/>
    <w:rsid w:val="00DC4E18"/>
    <w:rsid w:val="00DC71AD"/>
    <w:rsid w:val="00DD0046"/>
    <w:rsid w:val="00DD0664"/>
    <w:rsid w:val="00DD1740"/>
    <w:rsid w:val="00DD1FC8"/>
    <w:rsid w:val="00DD245B"/>
    <w:rsid w:val="00DD2999"/>
    <w:rsid w:val="00DD2B24"/>
    <w:rsid w:val="00DD36A7"/>
    <w:rsid w:val="00DD3C86"/>
    <w:rsid w:val="00DD3F10"/>
    <w:rsid w:val="00DD432B"/>
    <w:rsid w:val="00DD485A"/>
    <w:rsid w:val="00DD5FBC"/>
    <w:rsid w:val="00DD7418"/>
    <w:rsid w:val="00DD7BCC"/>
    <w:rsid w:val="00DE25C2"/>
    <w:rsid w:val="00DE2E2B"/>
    <w:rsid w:val="00DE349C"/>
    <w:rsid w:val="00DE39DA"/>
    <w:rsid w:val="00DE4A7C"/>
    <w:rsid w:val="00DE5735"/>
    <w:rsid w:val="00DE5B97"/>
    <w:rsid w:val="00DE63F9"/>
    <w:rsid w:val="00DE672F"/>
    <w:rsid w:val="00DE68D5"/>
    <w:rsid w:val="00DE7083"/>
    <w:rsid w:val="00DE778D"/>
    <w:rsid w:val="00DF1807"/>
    <w:rsid w:val="00DF1821"/>
    <w:rsid w:val="00DF19BD"/>
    <w:rsid w:val="00DF1CC1"/>
    <w:rsid w:val="00DF2286"/>
    <w:rsid w:val="00DF2BA6"/>
    <w:rsid w:val="00DF45AD"/>
    <w:rsid w:val="00DF5022"/>
    <w:rsid w:val="00DF673B"/>
    <w:rsid w:val="00DF7FB0"/>
    <w:rsid w:val="00E00E50"/>
    <w:rsid w:val="00E00F5F"/>
    <w:rsid w:val="00E015DB"/>
    <w:rsid w:val="00E0174B"/>
    <w:rsid w:val="00E0209B"/>
    <w:rsid w:val="00E02DA0"/>
    <w:rsid w:val="00E0397D"/>
    <w:rsid w:val="00E03A39"/>
    <w:rsid w:val="00E04B87"/>
    <w:rsid w:val="00E0603A"/>
    <w:rsid w:val="00E073A8"/>
    <w:rsid w:val="00E109B2"/>
    <w:rsid w:val="00E11E6B"/>
    <w:rsid w:val="00E1225D"/>
    <w:rsid w:val="00E122AA"/>
    <w:rsid w:val="00E13A8D"/>
    <w:rsid w:val="00E13B30"/>
    <w:rsid w:val="00E14498"/>
    <w:rsid w:val="00E14B41"/>
    <w:rsid w:val="00E15F4F"/>
    <w:rsid w:val="00E16163"/>
    <w:rsid w:val="00E163CA"/>
    <w:rsid w:val="00E16E79"/>
    <w:rsid w:val="00E17810"/>
    <w:rsid w:val="00E20ED4"/>
    <w:rsid w:val="00E220B6"/>
    <w:rsid w:val="00E230F8"/>
    <w:rsid w:val="00E24494"/>
    <w:rsid w:val="00E24DF4"/>
    <w:rsid w:val="00E25388"/>
    <w:rsid w:val="00E25D6B"/>
    <w:rsid w:val="00E263EF"/>
    <w:rsid w:val="00E304B1"/>
    <w:rsid w:val="00E31654"/>
    <w:rsid w:val="00E31673"/>
    <w:rsid w:val="00E31D25"/>
    <w:rsid w:val="00E32662"/>
    <w:rsid w:val="00E32FFA"/>
    <w:rsid w:val="00E3340C"/>
    <w:rsid w:val="00E34814"/>
    <w:rsid w:val="00E35A8E"/>
    <w:rsid w:val="00E407D2"/>
    <w:rsid w:val="00E415F7"/>
    <w:rsid w:val="00E42B50"/>
    <w:rsid w:val="00E44096"/>
    <w:rsid w:val="00E4429F"/>
    <w:rsid w:val="00E443FD"/>
    <w:rsid w:val="00E456BB"/>
    <w:rsid w:val="00E45E76"/>
    <w:rsid w:val="00E45FB8"/>
    <w:rsid w:val="00E469D2"/>
    <w:rsid w:val="00E46FBD"/>
    <w:rsid w:val="00E52565"/>
    <w:rsid w:val="00E530F8"/>
    <w:rsid w:val="00E535D8"/>
    <w:rsid w:val="00E537C6"/>
    <w:rsid w:val="00E55DCC"/>
    <w:rsid w:val="00E56271"/>
    <w:rsid w:val="00E56459"/>
    <w:rsid w:val="00E56A3C"/>
    <w:rsid w:val="00E56AB7"/>
    <w:rsid w:val="00E56CDD"/>
    <w:rsid w:val="00E61B66"/>
    <w:rsid w:val="00E61DBA"/>
    <w:rsid w:val="00E63537"/>
    <w:rsid w:val="00E6375A"/>
    <w:rsid w:val="00E63BEE"/>
    <w:rsid w:val="00E64AFF"/>
    <w:rsid w:val="00E64EE6"/>
    <w:rsid w:val="00E64FB9"/>
    <w:rsid w:val="00E6500B"/>
    <w:rsid w:val="00E66FA5"/>
    <w:rsid w:val="00E679CD"/>
    <w:rsid w:val="00E67C49"/>
    <w:rsid w:val="00E70106"/>
    <w:rsid w:val="00E70847"/>
    <w:rsid w:val="00E70849"/>
    <w:rsid w:val="00E70E14"/>
    <w:rsid w:val="00E71990"/>
    <w:rsid w:val="00E720CC"/>
    <w:rsid w:val="00E7227C"/>
    <w:rsid w:val="00E734D8"/>
    <w:rsid w:val="00E73536"/>
    <w:rsid w:val="00E735D3"/>
    <w:rsid w:val="00E73809"/>
    <w:rsid w:val="00E754E1"/>
    <w:rsid w:val="00E76CF8"/>
    <w:rsid w:val="00E7703E"/>
    <w:rsid w:val="00E77377"/>
    <w:rsid w:val="00E77C72"/>
    <w:rsid w:val="00E77ED6"/>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20EC"/>
    <w:rsid w:val="00E9296D"/>
    <w:rsid w:val="00E93589"/>
    <w:rsid w:val="00E935A1"/>
    <w:rsid w:val="00E9361F"/>
    <w:rsid w:val="00E953A8"/>
    <w:rsid w:val="00E959BC"/>
    <w:rsid w:val="00E96655"/>
    <w:rsid w:val="00EA1425"/>
    <w:rsid w:val="00EA1917"/>
    <w:rsid w:val="00EA1946"/>
    <w:rsid w:val="00EA194D"/>
    <w:rsid w:val="00EA2929"/>
    <w:rsid w:val="00EA2A9B"/>
    <w:rsid w:val="00EA34D4"/>
    <w:rsid w:val="00EA35C7"/>
    <w:rsid w:val="00EA35FE"/>
    <w:rsid w:val="00EA4273"/>
    <w:rsid w:val="00EA53F1"/>
    <w:rsid w:val="00EA54F5"/>
    <w:rsid w:val="00EA5F36"/>
    <w:rsid w:val="00EA643E"/>
    <w:rsid w:val="00EA6637"/>
    <w:rsid w:val="00EA6EB4"/>
    <w:rsid w:val="00EA6EBF"/>
    <w:rsid w:val="00EB0443"/>
    <w:rsid w:val="00EB0818"/>
    <w:rsid w:val="00EB1BCE"/>
    <w:rsid w:val="00EB23C4"/>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1EBB"/>
    <w:rsid w:val="00EC28F4"/>
    <w:rsid w:val="00EC2E54"/>
    <w:rsid w:val="00EC36B5"/>
    <w:rsid w:val="00EC3C11"/>
    <w:rsid w:val="00EC450C"/>
    <w:rsid w:val="00EC4726"/>
    <w:rsid w:val="00EC486F"/>
    <w:rsid w:val="00EC4F53"/>
    <w:rsid w:val="00EC5572"/>
    <w:rsid w:val="00EC56D8"/>
    <w:rsid w:val="00EC6480"/>
    <w:rsid w:val="00EC664C"/>
    <w:rsid w:val="00EC676F"/>
    <w:rsid w:val="00EC6B09"/>
    <w:rsid w:val="00EC7324"/>
    <w:rsid w:val="00EC7AFD"/>
    <w:rsid w:val="00ED04E9"/>
    <w:rsid w:val="00ED0508"/>
    <w:rsid w:val="00ED07E2"/>
    <w:rsid w:val="00ED1E18"/>
    <w:rsid w:val="00ED2351"/>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205F"/>
    <w:rsid w:val="00EF20F7"/>
    <w:rsid w:val="00EF4E0F"/>
    <w:rsid w:val="00EF622C"/>
    <w:rsid w:val="00EF6843"/>
    <w:rsid w:val="00EF68B3"/>
    <w:rsid w:val="00EF6970"/>
    <w:rsid w:val="00EF7043"/>
    <w:rsid w:val="00EF753E"/>
    <w:rsid w:val="00F0160D"/>
    <w:rsid w:val="00F0181B"/>
    <w:rsid w:val="00F053AA"/>
    <w:rsid w:val="00F07081"/>
    <w:rsid w:val="00F0731B"/>
    <w:rsid w:val="00F07CAA"/>
    <w:rsid w:val="00F12942"/>
    <w:rsid w:val="00F13074"/>
    <w:rsid w:val="00F135F5"/>
    <w:rsid w:val="00F14935"/>
    <w:rsid w:val="00F15414"/>
    <w:rsid w:val="00F15A4E"/>
    <w:rsid w:val="00F15E6C"/>
    <w:rsid w:val="00F1636B"/>
    <w:rsid w:val="00F16A93"/>
    <w:rsid w:val="00F1726D"/>
    <w:rsid w:val="00F202A9"/>
    <w:rsid w:val="00F214B2"/>
    <w:rsid w:val="00F21BE8"/>
    <w:rsid w:val="00F22227"/>
    <w:rsid w:val="00F22DF9"/>
    <w:rsid w:val="00F22F1A"/>
    <w:rsid w:val="00F23B51"/>
    <w:rsid w:val="00F23C42"/>
    <w:rsid w:val="00F242CE"/>
    <w:rsid w:val="00F24FEB"/>
    <w:rsid w:val="00F26711"/>
    <w:rsid w:val="00F26C13"/>
    <w:rsid w:val="00F27384"/>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410A3"/>
    <w:rsid w:val="00F411CA"/>
    <w:rsid w:val="00F41A2C"/>
    <w:rsid w:val="00F4250E"/>
    <w:rsid w:val="00F43B79"/>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FC3"/>
    <w:rsid w:val="00F61088"/>
    <w:rsid w:val="00F61573"/>
    <w:rsid w:val="00F63A31"/>
    <w:rsid w:val="00F64267"/>
    <w:rsid w:val="00F64331"/>
    <w:rsid w:val="00F644B8"/>
    <w:rsid w:val="00F65F34"/>
    <w:rsid w:val="00F66014"/>
    <w:rsid w:val="00F66064"/>
    <w:rsid w:val="00F66B21"/>
    <w:rsid w:val="00F66CE0"/>
    <w:rsid w:val="00F67042"/>
    <w:rsid w:val="00F67A9D"/>
    <w:rsid w:val="00F70492"/>
    <w:rsid w:val="00F70AF4"/>
    <w:rsid w:val="00F70D17"/>
    <w:rsid w:val="00F7139F"/>
    <w:rsid w:val="00F71A05"/>
    <w:rsid w:val="00F71F3C"/>
    <w:rsid w:val="00F7283A"/>
    <w:rsid w:val="00F72881"/>
    <w:rsid w:val="00F729B9"/>
    <w:rsid w:val="00F72AF4"/>
    <w:rsid w:val="00F72C2B"/>
    <w:rsid w:val="00F72F35"/>
    <w:rsid w:val="00F744CE"/>
    <w:rsid w:val="00F74954"/>
    <w:rsid w:val="00F749A4"/>
    <w:rsid w:val="00F74E4A"/>
    <w:rsid w:val="00F75B32"/>
    <w:rsid w:val="00F7680B"/>
    <w:rsid w:val="00F7701A"/>
    <w:rsid w:val="00F775DC"/>
    <w:rsid w:val="00F80194"/>
    <w:rsid w:val="00F81246"/>
    <w:rsid w:val="00F819E4"/>
    <w:rsid w:val="00F84703"/>
    <w:rsid w:val="00F859D8"/>
    <w:rsid w:val="00F8681E"/>
    <w:rsid w:val="00F914B0"/>
    <w:rsid w:val="00F91B95"/>
    <w:rsid w:val="00F92AFE"/>
    <w:rsid w:val="00F9353F"/>
    <w:rsid w:val="00F94D1A"/>
    <w:rsid w:val="00F956EA"/>
    <w:rsid w:val="00F96142"/>
    <w:rsid w:val="00F974DF"/>
    <w:rsid w:val="00FA0144"/>
    <w:rsid w:val="00FA0BA0"/>
    <w:rsid w:val="00FA0CB8"/>
    <w:rsid w:val="00FA0E30"/>
    <w:rsid w:val="00FA1038"/>
    <w:rsid w:val="00FA1735"/>
    <w:rsid w:val="00FA1F9C"/>
    <w:rsid w:val="00FA4D47"/>
    <w:rsid w:val="00FA4FFF"/>
    <w:rsid w:val="00FA5E8C"/>
    <w:rsid w:val="00FA660B"/>
    <w:rsid w:val="00FA663C"/>
    <w:rsid w:val="00FA6869"/>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CD9"/>
    <w:rsid w:val="00FB4EF1"/>
    <w:rsid w:val="00FB5743"/>
    <w:rsid w:val="00FB5CDE"/>
    <w:rsid w:val="00FB62ED"/>
    <w:rsid w:val="00FB6902"/>
    <w:rsid w:val="00FB6B91"/>
    <w:rsid w:val="00FB6F15"/>
    <w:rsid w:val="00FB78BE"/>
    <w:rsid w:val="00FB7BCA"/>
    <w:rsid w:val="00FC09D2"/>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18A2"/>
    <w:rsid w:val="00FD23CE"/>
    <w:rsid w:val="00FD2A24"/>
    <w:rsid w:val="00FD436E"/>
    <w:rsid w:val="00FD439F"/>
    <w:rsid w:val="00FD5481"/>
    <w:rsid w:val="00FD5E89"/>
    <w:rsid w:val="00FD620F"/>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213"/>
    <w:rsid w:val="00FF136D"/>
    <w:rsid w:val="00FF238E"/>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7ACF"/>
    <w:pPr>
      <w:suppressAutoHyphens/>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styleId="Lahendamatamainimine">
    <w:name w:val="Unresolved Mention"/>
    <w:basedOn w:val="Liguvaikefont"/>
    <w:uiPriority w:val="99"/>
    <w:semiHidden/>
    <w:unhideWhenUsed/>
    <w:rsid w:val="00554932"/>
    <w:rPr>
      <w:color w:val="605E5C"/>
      <w:shd w:val="clear" w:color="auto" w:fill="E1DFDD"/>
    </w:rPr>
  </w:style>
  <w:style w:type="paragraph" w:styleId="Loendijtk">
    <w:name w:val="List Continue"/>
    <w:basedOn w:val="Normaallaad"/>
    <w:uiPriority w:val="99"/>
    <w:semiHidden/>
    <w:unhideWhenUsed/>
    <w:rsid w:val="003A7937"/>
    <w:pPr>
      <w:spacing w:after="120"/>
      <w:ind w:left="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58720517">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41173299">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0778996">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484273880">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10.10.10.5\Kasutajad\volikogu\_komisjonid\3%20revisjonikomisjon\2026\juuni\eeln&#245;ud_materjalid\81_Viljandi_linna_2025.aasta_konsolideerimisgrupi_aruande_kinnitamine.docx" TargetMode="External"/><Relationship Id="rId18" Type="http://schemas.openxmlformats.org/officeDocument/2006/relationships/hyperlink" Target="file:///\\10.10.10.5\Kasutajad\volikogu\_komisjonid\3%20revisjonikomisjon\2026\juuni\eeln&#245;ud_materjalid\V&#228;lit&#246;&#246;de_lepingu_kaardistus_Linnahooldus.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file:///\\10.10.10.5\Kasutajad\volikogu\_komisjonid\3%20revisjonikomisjon\2026\juuni\eeln&#245;ud_materjalid\72-1_2026._aasta_I_lisaeelarve_eelnou_II_lugemine.docx" TargetMode="External"/><Relationship Id="rId7" Type="http://schemas.openxmlformats.org/officeDocument/2006/relationships/endnotes" Target="endnotes.xml"/><Relationship Id="rId12" Type="http://schemas.openxmlformats.org/officeDocument/2006/relationships/hyperlink" Target="file:///\\10.10.10.5\Kasutajad\volikogu\_komisjonid\3%20revisjonikomisjon\2026\juuni\eeln&#245;ud_materjalid\77_Viljandi_Linnavolikogu_tookord_I_lugemine.docx" TargetMode="External"/><Relationship Id="rId17" Type="http://schemas.openxmlformats.org/officeDocument/2006/relationships/hyperlink" Target="file:///\\10.10.10.5\Kasutajad\volikogu\_komisjonid\3%20revisjonikomisjon\2026\juuni\eeln&#245;ud_materjalid\Vilson%20leping.docx"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10.10.10.5\Kasutajad\volikogu\_komisjonid\3%20revisjonikomisjon\2026\juuni\eeln&#245;ud_materjalid\78_Lisa1_Viljandi_maakonna_arengustrateegia_2035_tegevuskava.pdf" TargetMode="External"/><Relationship Id="rId20" Type="http://schemas.openxmlformats.org/officeDocument/2006/relationships/hyperlink" Target="file:///\\10.10.10.5\Kasutajad\volikogu\_komisjonid\3%20revisjonikomisjon\2026\juuni\eeln&#245;ud_materjalid\75_Loa_andmine_varalised_kohustused_EITS.docx"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0.10.10.5\Kasutajad\volikogu\_komisjonid\3%20revisjonikomisjon\2026\juuni\eeln&#245;ud_materjalid\76_Viljandi_linna_pohimaarus_I_lugemine.docx" TargetMode="External"/><Relationship Id="rId24" Type="http://schemas.openxmlformats.org/officeDocument/2006/relationships/hyperlink" Target="file:///\\10.10.10.5\Kasutajad\volikogu\_komisjonid\3%20revisjonikomisjon\2026\juuni\eeln&#245;ud_materjalid\T&#246;&#246;plaan.docx"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10.10.10.5\Kasutajad\volikogu\_komisjonid\3%20revisjonikomisjon\2026\juuni\eeln&#245;ud_materjalid\78_Maakonna_arengustrateegia.docx" TargetMode="External"/><Relationship Id="rId23" Type="http://schemas.openxmlformats.org/officeDocument/2006/relationships/hyperlink" Target="file:///\\10.10.10.5\Kasutajad\volikogu\_komisjonid\3%20revisjonikomisjon\2026\juuni\eeln&#245;ud_materjalid\V&#228;lit&#246;&#246;de_lepingu_kaardistus_Linnahooldus.pdf" TargetMode="External"/><Relationship Id="rId28" Type="http://schemas.openxmlformats.org/officeDocument/2006/relationships/footer" Target="footer2.xml"/><Relationship Id="rId10" Type="http://schemas.openxmlformats.org/officeDocument/2006/relationships/hyperlink" Target="file:///\\10.10.10.5\Kasutajad\volikogu\_komisjonid\3%20revisjonikomisjon\2026\juuni\eeln&#245;ud_materjalid\75_Loa_andmine_varalised_kohustused_EITS.docx" TargetMode="External"/><Relationship Id="rId19" Type="http://schemas.openxmlformats.org/officeDocument/2006/relationships/hyperlink" Target="file:///\\10.10.10.5\Kasutajad\volikogu\_komisjonid\3%20revisjonikomisjon\2026\juuni\eeln&#245;ud_materjalid\T&#246;&#246;plaan.doc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10.10.10.5\Kasutajad\volikogu\_komisjonid\3%20revisjonikomisjon\2026\juuni\eeln&#245;ud_materjalid\73_Kohaliku_rahvakusitluse_korraldamise_kord.docx" TargetMode="External"/><Relationship Id="rId14" Type="http://schemas.openxmlformats.org/officeDocument/2006/relationships/hyperlink" Target="file:///\\10.10.10.5\Kasutajad\volikogu\_komisjonid\3%20revisjonikomisjon\2026\juuni\eeln&#245;ud_materjalid\72-1_2026._aasta_I_lisaeelarve_eelnou_II_lugemine.docx" TargetMode="External"/><Relationship Id="rId22" Type="http://schemas.openxmlformats.org/officeDocument/2006/relationships/hyperlink" Target="file:///\\10.10.10.5\Kasutajad\volikogu\_komisjonid\3%20revisjonikomisjon\2026\juuni\eeln&#245;ud_materjalid\78_Maakonna_arengustrateegia.docx"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D532B-72C5-4885-8595-1F1B5E214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6</Pages>
  <Words>2050</Words>
  <Characters>11896</Characters>
  <Application>Microsoft Office Word</Application>
  <DocSecurity>0</DocSecurity>
  <Lines>99</Lines>
  <Paragraphs>27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13919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39</cp:revision>
  <cp:lastPrinted>2014-02-21T09:39:00Z</cp:lastPrinted>
  <dcterms:created xsi:type="dcterms:W3CDTF">2026-06-03T08:21:00Z</dcterms:created>
  <dcterms:modified xsi:type="dcterms:W3CDTF">2026-06-16T12:14:00Z</dcterms:modified>
</cp:coreProperties>
</file>