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74ADF5C8" w:rsidR="00D31771" w:rsidRDefault="00DD25A7"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SOTSIAALKOMISJONI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341AC17B" w:rsidR="00700F3F" w:rsidRDefault="00F4630E" w:rsidP="006308F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45B18">
        <w:rPr>
          <w:rFonts w:ascii="Times New Roman" w:hAnsi="Times New Roman"/>
          <w:sz w:val="24"/>
          <w:szCs w:val="24"/>
        </w:rPr>
        <w:t xml:space="preserve">        </w:t>
      </w:r>
      <w:r w:rsidR="00C43513">
        <w:rPr>
          <w:rFonts w:ascii="Times New Roman" w:hAnsi="Times New Roman"/>
          <w:sz w:val="24"/>
          <w:szCs w:val="24"/>
        </w:rPr>
        <w:t>21</w:t>
      </w:r>
      <w:r w:rsidR="009D4DBA" w:rsidRPr="00873944">
        <w:rPr>
          <w:rFonts w:ascii="Times New Roman" w:hAnsi="Times New Roman"/>
          <w:sz w:val="24"/>
          <w:szCs w:val="24"/>
        </w:rPr>
        <w:t>.</w:t>
      </w:r>
      <w:r w:rsidR="00930EE2">
        <w:rPr>
          <w:rFonts w:ascii="Times New Roman" w:hAnsi="Times New Roman"/>
          <w:sz w:val="24"/>
          <w:szCs w:val="24"/>
        </w:rPr>
        <w:t xml:space="preserve"> </w:t>
      </w:r>
      <w:r w:rsidR="00C43513">
        <w:rPr>
          <w:rFonts w:ascii="Times New Roman" w:hAnsi="Times New Roman"/>
          <w:sz w:val="24"/>
          <w:szCs w:val="24"/>
        </w:rPr>
        <w:t>mai</w:t>
      </w:r>
      <w:r w:rsidR="00867DEF" w:rsidRPr="00873944">
        <w:rPr>
          <w:rFonts w:ascii="Times New Roman" w:hAnsi="Times New Roman"/>
          <w:sz w:val="24"/>
          <w:szCs w:val="24"/>
        </w:rPr>
        <w:t xml:space="preserve"> </w:t>
      </w:r>
      <w:r w:rsidR="00F440AA">
        <w:rPr>
          <w:rFonts w:ascii="Times New Roman" w:hAnsi="Times New Roman"/>
          <w:sz w:val="24"/>
          <w:szCs w:val="24"/>
        </w:rPr>
        <w:t>2026</w:t>
      </w:r>
      <w:r w:rsidR="00547EB7" w:rsidRPr="00873944">
        <w:rPr>
          <w:rFonts w:ascii="Times New Roman" w:hAnsi="Times New Roman"/>
          <w:sz w:val="24"/>
          <w:szCs w:val="24"/>
        </w:rPr>
        <w:t xml:space="preserve"> </w:t>
      </w:r>
      <w:r w:rsidR="00245B18">
        <w:rPr>
          <w:rFonts w:ascii="Times New Roman" w:hAnsi="Times New Roman"/>
          <w:sz w:val="24"/>
          <w:szCs w:val="24"/>
        </w:rPr>
        <w:t xml:space="preserve">  </w:t>
      </w:r>
      <w:r w:rsidR="00547EB7" w:rsidRPr="0095598C">
        <w:rPr>
          <w:rFonts w:ascii="Times New Roman" w:hAnsi="Times New Roman"/>
          <w:sz w:val="24"/>
          <w:szCs w:val="24"/>
        </w:rPr>
        <w:t xml:space="preserve">nr </w:t>
      </w:r>
      <w:r w:rsidR="0066392E" w:rsidRPr="0095598C">
        <w:rPr>
          <w:rFonts w:ascii="Times New Roman" w:hAnsi="Times New Roman"/>
          <w:sz w:val="24"/>
          <w:szCs w:val="24"/>
        </w:rPr>
        <w:t>1-</w:t>
      </w:r>
      <w:r w:rsidR="00873944" w:rsidRPr="005224EB">
        <w:rPr>
          <w:rFonts w:ascii="Times New Roman" w:hAnsi="Times New Roman"/>
          <w:sz w:val="24"/>
          <w:szCs w:val="24"/>
        </w:rPr>
        <w:t>13</w:t>
      </w:r>
      <w:r w:rsidR="0066392E" w:rsidRPr="005224EB">
        <w:rPr>
          <w:rFonts w:ascii="Times New Roman" w:hAnsi="Times New Roman"/>
          <w:sz w:val="24"/>
          <w:szCs w:val="24"/>
        </w:rPr>
        <w:t>/2</w:t>
      </w:r>
      <w:r w:rsidR="0095598C" w:rsidRPr="005224EB">
        <w:rPr>
          <w:rFonts w:ascii="Times New Roman" w:hAnsi="Times New Roman"/>
          <w:sz w:val="24"/>
          <w:szCs w:val="24"/>
        </w:rPr>
        <w:t>6</w:t>
      </w:r>
      <w:r w:rsidR="00BC2150" w:rsidRPr="005224EB">
        <w:rPr>
          <w:rFonts w:ascii="Times New Roman" w:hAnsi="Times New Roman"/>
          <w:sz w:val="24"/>
          <w:szCs w:val="24"/>
        </w:rPr>
        <w:t>/</w:t>
      </w:r>
      <w:r w:rsidR="00C43513" w:rsidRPr="005224EB">
        <w:rPr>
          <w:rFonts w:ascii="Times New Roman" w:hAnsi="Times New Roman"/>
          <w:sz w:val="24"/>
          <w:szCs w:val="24"/>
        </w:rPr>
        <w:t>6</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6BD3E03F" w:rsidR="00700F3F" w:rsidRDefault="00700F3F" w:rsidP="00834D1A">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16.00</w:t>
      </w:r>
      <w:r w:rsidR="00AB4DB0">
        <w:rPr>
          <w:rFonts w:ascii="Times New Roman" w:hAnsi="Times New Roman"/>
          <w:sz w:val="24"/>
          <w:szCs w:val="24"/>
        </w:rPr>
        <w:t xml:space="preserve">, </w:t>
      </w:r>
      <w:r w:rsidR="00AB4DB0" w:rsidRPr="0095598C">
        <w:rPr>
          <w:rFonts w:ascii="Times New Roman" w:hAnsi="Times New Roman"/>
          <w:sz w:val="24"/>
          <w:szCs w:val="24"/>
        </w:rPr>
        <w:t>lõpp ke</w:t>
      </w:r>
      <w:r w:rsidR="00F94D1A" w:rsidRPr="0095598C">
        <w:rPr>
          <w:rFonts w:ascii="Times New Roman" w:hAnsi="Times New Roman"/>
          <w:sz w:val="24"/>
          <w:szCs w:val="24"/>
        </w:rPr>
        <w:t xml:space="preserve">ll </w:t>
      </w:r>
      <w:r w:rsidR="0035669B">
        <w:rPr>
          <w:rFonts w:ascii="Times New Roman" w:hAnsi="Times New Roman"/>
          <w:sz w:val="24"/>
          <w:szCs w:val="24"/>
        </w:rPr>
        <w:t>18.50</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BE03E2D" w:rsidR="005F4F7D" w:rsidRPr="00DD25A7" w:rsidRDefault="005F4F7D" w:rsidP="001F5F2C">
      <w:pPr>
        <w:widowControl w:val="0"/>
        <w:autoSpaceDE w:val="0"/>
        <w:spacing w:after="0" w:line="240" w:lineRule="auto"/>
        <w:jc w:val="both"/>
        <w:rPr>
          <w:rFonts w:ascii="Times New Roman" w:hAnsi="Times New Roman"/>
          <w:sz w:val="24"/>
          <w:szCs w:val="24"/>
        </w:rPr>
      </w:pPr>
      <w:r w:rsidRPr="00DD25A7">
        <w:rPr>
          <w:rFonts w:ascii="Times New Roman" w:hAnsi="Times New Roman"/>
          <w:b/>
          <w:bCs/>
          <w:sz w:val="24"/>
          <w:szCs w:val="24"/>
        </w:rPr>
        <w:t>Koosolekut juhatas</w:t>
      </w:r>
      <w:r w:rsidR="00873944">
        <w:rPr>
          <w:rFonts w:ascii="Times New Roman" w:hAnsi="Times New Roman"/>
          <w:b/>
          <w:bCs/>
          <w:sz w:val="24"/>
          <w:szCs w:val="24"/>
        </w:rPr>
        <w:t>:</w:t>
      </w:r>
      <w:r w:rsidR="00184C3C" w:rsidRPr="00DD25A7">
        <w:rPr>
          <w:rFonts w:ascii="Times New Roman" w:hAnsi="Times New Roman"/>
          <w:b/>
          <w:bCs/>
          <w:sz w:val="24"/>
          <w:szCs w:val="24"/>
        </w:rPr>
        <w:t xml:space="preserve"> </w:t>
      </w:r>
      <w:r w:rsidR="00DD25A7">
        <w:rPr>
          <w:rFonts w:ascii="Times New Roman" w:hAnsi="Times New Roman"/>
          <w:bCs/>
          <w:sz w:val="24"/>
          <w:szCs w:val="24"/>
        </w:rPr>
        <w:t>Ülle Lumi</w:t>
      </w:r>
    </w:p>
    <w:p w14:paraId="70239F88" w14:textId="64BE39D5" w:rsidR="00B7524D" w:rsidRPr="00DD25A7" w:rsidRDefault="00B7524D" w:rsidP="001F5F2C">
      <w:pPr>
        <w:widowControl w:val="0"/>
        <w:autoSpaceDE w:val="0"/>
        <w:spacing w:after="0" w:line="240" w:lineRule="auto"/>
        <w:jc w:val="both"/>
        <w:rPr>
          <w:rFonts w:ascii="Times New Roman" w:hAnsi="Times New Roman"/>
          <w:b/>
          <w:bCs/>
          <w:sz w:val="24"/>
          <w:szCs w:val="24"/>
        </w:rPr>
      </w:pPr>
      <w:r w:rsidRPr="00DD25A7">
        <w:rPr>
          <w:rFonts w:ascii="Times New Roman" w:hAnsi="Times New Roman"/>
          <w:b/>
          <w:sz w:val="24"/>
          <w:szCs w:val="24"/>
        </w:rPr>
        <w:t>Protokollis</w:t>
      </w:r>
      <w:r w:rsidR="00873944">
        <w:rPr>
          <w:rFonts w:ascii="Times New Roman" w:hAnsi="Times New Roman"/>
          <w:b/>
          <w:sz w:val="24"/>
          <w:szCs w:val="24"/>
        </w:rPr>
        <w:t>:</w:t>
      </w:r>
      <w:r w:rsidR="00BC2150" w:rsidRPr="00DD25A7">
        <w:rPr>
          <w:rFonts w:ascii="Times New Roman" w:hAnsi="Times New Roman"/>
          <w:sz w:val="24"/>
          <w:szCs w:val="24"/>
        </w:rPr>
        <w:t xml:space="preserve"> Sirli-Mai Nurka</w:t>
      </w:r>
    </w:p>
    <w:p w14:paraId="11A80A02" w14:textId="73F5DC22" w:rsidR="004A323C" w:rsidRDefault="004F4021" w:rsidP="00DD25A7">
      <w:pPr>
        <w:widowControl w:val="0"/>
        <w:autoSpaceDE w:val="0"/>
        <w:spacing w:after="0" w:line="240" w:lineRule="auto"/>
        <w:jc w:val="both"/>
        <w:rPr>
          <w:rFonts w:ascii="Times New Roman" w:hAnsi="Times New Roman"/>
          <w:bCs/>
          <w:sz w:val="24"/>
          <w:szCs w:val="24"/>
        </w:rPr>
      </w:pPr>
      <w:r w:rsidRPr="009C4F2E">
        <w:rPr>
          <w:rFonts w:ascii="Times New Roman" w:hAnsi="Times New Roman"/>
          <w:b/>
          <w:bCs/>
          <w:sz w:val="24"/>
          <w:szCs w:val="24"/>
        </w:rPr>
        <w:t>Võtsid osa liikmed</w:t>
      </w:r>
      <w:r w:rsidR="006072BD" w:rsidRPr="009C4F2E">
        <w:rPr>
          <w:rFonts w:ascii="Times New Roman" w:hAnsi="Times New Roman"/>
          <w:b/>
          <w:bCs/>
          <w:sz w:val="24"/>
          <w:szCs w:val="24"/>
        </w:rPr>
        <w:t>:</w:t>
      </w:r>
      <w:r w:rsidR="002A4E6C" w:rsidRPr="009C4F2E">
        <w:rPr>
          <w:rFonts w:ascii="Times New Roman" w:hAnsi="Times New Roman"/>
          <w:bCs/>
          <w:sz w:val="24"/>
          <w:szCs w:val="24"/>
        </w:rPr>
        <w:t xml:space="preserve"> </w:t>
      </w:r>
      <w:r w:rsidR="0071254D" w:rsidRPr="009C4F2E">
        <w:rPr>
          <w:rFonts w:ascii="Times New Roman" w:hAnsi="Times New Roman"/>
          <w:bCs/>
          <w:sz w:val="24"/>
          <w:szCs w:val="24"/>
        </w:rPr>
        <w:t>Kaidi Braun,</w:t>
      </w:r>
      <w:r w:rsidR="0071254D" w:rsidRPr="009C4F2E">
        <w:rPr>
          <w:rFonts w:ascii="Times New Roman" w:hAnsi="Times New Roman"/>
          <w:b/>
          <w:sz w:val="24"/>
          <w:szCs w:val="24"/>
        </w:rPr>
        <w:t xml:space="preserve"> </w:t>
      </w:r>
      <w:r w:rsidR="00F178D4" w:rsidRPr="009C4F2E">
        <w:rPr>
          <w:rFonts w:ascii="Times New Roman" w:hAnsi="Times New Roman"/>
          <w:sz w:val="24"/>
          <w:szCs w:val="24"/>
        </w:rPr>
        <w:t xml:space="preserve">Koidu Ilisson, </w:t>
      </w:r>
      <w:r w:rsidR="0071254D" w:rsidRPr="009C4F2E">
        <w:rPr>
          <w:rFonts w:ascii="Times New Roman" w:hAnsi="Times New Roman"/>
          <w:bCs/>
          <w:sz w:val="24"/>
          <w:szCs w:val="24"/>
        </w:rPr>
        <w:t xml:space="preserve">Erika Kiviloo, </w:t>
      </w:r>
      <w:r w:rsidR="0095598C" w:rsidRPr="009C4F2E">
        <w:rPr>
          <w:rFonts w:ascii="Times New Roman" w:hAnsi="Times New Roman"/>
          <w:bCs/>
          <w:sz w:val="24"/>
          <w:szCs w:val="24"/>
        </w:rPr>
        <w:t xml:space="preserve">Taavi Kobin, </w:t>
      </w:r>
      <w:r w:rsidR="0071254D" w:rsidRPr="009C4F2E">
        <w:rPr>
          <w:rFonts w:ascii="Times New Roman" w:hAnsi="Times New Roman"/>
          <w:bCs/>
          <w:sz w:val="24"/>
          <w:szCs w:val="24"/>
        </w:rPr>
        <w:t>Ülle Lumi,</w:t>
      </w:r>
      <w:r w:rsidR="00B36686" w:rsidRPr="009C4F2E">
        <w:rPr>
          <w:rFonts w:ascii="Times New Roman" w:hAnsi="Times New Roman"/>
          <w:bCs/>
          <w:sz w:val="24"/>
          <w:szCs w:val="24"/>
        </w:rPr>
        <w:t xml:space="preserve"> Kaja Raja,</w:t>
      </w:r>
      <w:r w:rsidR="0071254D" w:rsidRPr="009C4F2E">
        <w:rPr>
          <w:rFonts w:ascii="Times New Roman" w:hAnsi="Times New Roman"/>
          <w:bCs/>
          <w:sz w:val="24"/>
          <w:szCs w:val="24"/>
        </w:rPr>
        <w:t xml:space="preserve"> Hiie Silm, Lii Susi</w:t>
      </w:r>
      <w:r w:rsidR="004733B6" w:rsidRPr="009C4F2E">
        <w:rPr>
          <w:rFonts w:ascii="Times New Roman" w:hAnsi="Times New Roman"/>
          <w:bCs/>
          <w:sz w:val="24"/>
          <w:szCs w:val="24"/>
        </w:rPr>
        <w:t>, Marko Suvisild</w:t>
      </w:r>
      <w:r w:rsidR="00C40F16">
        <w:rPr>
          <w:rFonts w:ascii="Times New Roman" w:hAnsi="Times New Roman"/>
          <w:bCs/>
          <w:sz w:val="24"/>
          <w:szCs w:val="24"/>
        </w:rPr>
        <w:t>, Are Tints</w:t>
      </w:r>
    </w:p>
    <w:p w14:paraId="184492FB" w14:textId="1ED4C6B2" w:rsidR="00585EA3" w:rsidRDefault="00585EA3" w:rsidP="00DD25A7">
      <w:pPr>
        <w:widowControl w:val="0"/>
        <w:autoSpaceDE w:val="0"/>
        <w:spacing w:after="0" w:line="240" w:lineRule="auto"/>
        <w:jc w:val="both"/>
        <w:rPr>
          <w:rFonts w:ascii="Times New Roman" w:hAnsi="Times New Roman"/>
          <w:bCs/>
          <w:sz w:val="24"/>
          <w:szCs w:val="24"/>
        </w:rPr>
      </w:pPr>
      <w:r>
        <w:rPr>
          <w:rFonts w:ascii="Times New Roman" w:hAnsi="Times New Roman"/>
          <w:b/>
          <w:sz w:val="24"/>
          <w:szCs w:val="24"/>
        </w:rPr>
        <w:t xml:space="preserve">Puudus: </w:t>
      </w:r>
      <w:r>
        <w:rPr>
          <w:rFonts w:ascii="Times New Roman" w:hAnsi="Times New Roman"/>
          <w:bCs/>
          <w:sz w:val="24"/>
          <w:szCs w:val="24"/>
        </w:rPr>
        <w:t>Heiki Raudla</w:t>
      </w:r>
    </w:p>
    <w:p w14:paraId="6B293AA2" w14:textId="1E3116DA" w:rsidR="0095598C" w:rsidRPr="009C4F2E" w:rsidRDefault="0095598C" w:rsidP="00DD25A7">
      <w:pPr>
        <w:widowControl w:val="0"/>
        <w:autoSpaceDE w:val="0"/>
        <w:spacing w:after="0" w:line="240" w:lineRule="auto"/>
        <w:jc w:val="both"/>
        <w:rPr>
          <w:rFonts w:ascii="Times New Roman" w:hAnsi="Times New Roman"/>
          <w:bCs/>
          <w:sz w:val="24"/>
          <w:szCs w:val="24"/>
        </w:rPr>
      </w:pPr>
      <w:r w:rsidRPr="009C4F2E">
        <w:rPr>
          <w:rFonts w:ascii="Times New Roman" w:hAnsi="Times New Roman"/>
          <w:b/>
          <w:sz w:val="24"/>
          <w:szCs w:val="24"/>
        </w:rPr>
        <w:t xml:space="preserve">Võtsid osa teenistujad: </w:t>
      </w:r>
      <w:r w:rsidR="0030430A">
        <w:rPr>
          <w:rFonts w:ascii="Times New Roman" w:hAnsi="Times New Roman"/>
          <w:bCs/>
          <w:sz w:val="24"/>
          <w:szCs w:val="24"/>
        </w:rPr>
        <w:t xml:space="preserve">rahandusameti juhataja Ülle Allik, </w:t>
      </w:r>
      <w:r w:rsidRPr="0030430A">
        <w:rPr>
          <w:rFonts w:ascii="Times New Roman" w:hAnsi="Times New Roman"/>
          <w:bCs/>
          <w:sz w:val="24"/>
          <w:szCs w:val="24"/>
        </w:rPr>
        <w:t>linnapea Jaak Pihlak</w:t>
      </w:r>
      <w:r w:rsidR="006644CA" w:rsidRPr="0030430A">
        <w:rPr>
          <w:rFonts w:ascii="Times New Roman" w:hAnsi="Times New Roman"/>
          <w:bCs/>
          <w:sz w:val="24"/>
          <w:szCs w:val="24"/>
        </w:rPr>
        <w:t>,</w:t>
      </w:r>
      <w:r w:rsidR="00C40F16" w:rsidRPr="0030430A">
        <w:rPr>
          <w:rFonts w:ascii="Times New Roman" w:hAnsi="Times New Roman"/>
          <w:bCs/>
          <w:sz w:val="24"/>
          <w:szCs w:val="24"/>
        </w:rPr>
        <w:t xml:space="preserve"> </w:t>
      </w:r>
      <w:r w:rsidR="005224EB" w:rsidRPr="0030430A">
        <w:rPr>
          <w:rFonts w:ascii="Times New Roman" w:hAnsi="Times New Roman"/>
          <w:bCs/>
          <w:sz w:val="24"/>
          <w:szCs w:val="24"/>
        </w:rPr>
        <w:t>arhitektuuriameti</w:t>
      </w:r>
      <w:r w:rsidR="005224EB">
        <w:rPr>
          <w:rFonts w:ascii="Times New Roman" w:hAnsi="Times New Roman"/>
          <w:bCs/>
          <w:sz w:val="24"/>
          <w:szCs w:val="24"/>
        </w:rPr>
        <w:t xml:space="preserve"> </w:t>
      </w:r>
      <w:r w:rsidR="005224EB" w:rsidRPr="005224EB">
        <w:rPr>
          <w:rFonts w:ascii="Times New Roman" w:hAnsi="Times New Roman"/>
          <w:bCs/>
          <w:sz w:val="24"/>
          <w:szCs w:val="24"/>
        </w:rPr>
        <w:t xml:space="preserve">juhataja </w:t>
      </w:r>
      <w:r w:rsidR="00036997" w:rsidRPr="005224EB">
        <w:rPr>
          <w:rFonts w:ascii="Times New Roman" w:hAnsi="Times New Roman"/>
          <w:bCs/>
          <w:sz w:val="24"/>
          <w:szCs w:val="24"/>
        </w:rPr>
        <w:t xml:space="preserve">Jaak Reinula, </w:t>
      </w:r>
      <w:r w:rsidR="00C40F16" w:rsidRPr="005224EB">
        <w:rPr>
          <w:rFonts w:ascii="Times New Roman" w:hAnsi="Times New Roman"/>
          <w:bCs/>
          <w:sz w:val="24"/>
          <w:szCs w:val="24"/>
        </w:rPr>
        <w:t>linnasekretär</w:t>
      </w:r>
      <w:r w:rsidR="00C40F16">
        <w:rPr>
          <w:rFonts w:ascii="Times New Roman" w:hAnsi="Times New Roman"/>
          <w:bCs/>
          <w:sz w:val="24"/>
          <w:szCs w:val="24"/>
        </w:rPr>
        <w:t xml:space="preserve"> Ene Rink, abilinnapea Anett Suits,</w:t>
      </w:r>
      <w:r w:rsidR="006644CA" w:rsidRPr="009C4F2E">
        <w:rPr>
          <w:rFonts w:ascii="Times New Roman" w:hAnsi="Times New Roman"/>
          <w:bCs/>
          <w:sz w:val="24"/>
          <w:szCs w:val="24"/>
        </w:rPr>
        <w:t xml:space="preserve"> abilinnapea Silvia Takkel</w:t>
      </w:r>
    </w:p>
    <w:p w14:paraId="202F0E60" w14:textId="4E591A5D" w:rsidR="00C40F16" w:rsidRPr="00585EA3" w:rsidRDefault="0095598C" w:rsidP="00C40F16">
      <w:pPr>
        <w:widowControl w:val="0"/>
        <w:autoSpaceDE w:val="0"/>
        <w:spacing w:after="0" w:line="240" w:lineRule="auto"/>
        <w:jc w:val="both"/>
        <w:rPr>
          <w:rFonts w:ascii="Times New Roman" w:hAnsi="Times New Roman"/>
          <w:bCs/>
          <w:sz w:val="24"/>
          <w:szCs w:val="24"/>
          <w:highlight w:val="yellow"/>
        </w:rPr>
      </w:pPr>
      <w:r w:rsidRPr="00203C99">
        <w:rPr>
          <w:rFonts w:ascii="Times New Roman" w:hAnsi="Times New Roman"/>
          <w:b/>
          <w:bCs/>
          <w:sz w:val="24"/>
          <w:szCs w:val="24"/>
        </w:rPr>
        <w:t>Koosolekul viibis</w:t>
      </w:r>
      <w:r w:rsidR="00B03067">
        <w:rPr>
          <w:rFonts w:ascii="Times New Roman" w:hAnsi="Times New Roman"/>
          <w:b/>
          <w:bCs/>
          <w:sz w:val="24"/>
          <w:szCs w:val="24"/>
        </w:rPr>
        <w:t>id</w:t>
      </w:r>
      <w:r w:rsidR="00947D43" w:rsidRPr="00203C99">
        <w:rPr>
          <w:rFonts w:ascii="Times New Roman" w:hAnsi="Times New Roman"/>
          <w:b/>
          <w:bCs/>
          <w:sz w:val="24"/>
          <w:szCs w:val="24"/>
        </w:rPr>
        <w:t xml:space="preserve">: </w:t>
      </w:r>
      <w:r w:rsidR="005224EB" w:rsidRPr="005224EB">
        <w:rPr>
          <w:rFonts w:ascii="Times New Roman" w:hAnsi="Times New Roman"/>
          <w:sz w:val="24"/>
          <w:szCs w:val="24"/>
        </w:rPr>
        <w:t xml:space="preserve">linnavolikogu liige ja sotsiaalkomisjoni asendusliige </w:t>
      </w:r>
      <w:r w:rsidR="00C40F16" w:rsidRPr="005224EB">
        <w:rPr>
          <w:rFonts w:ascii="Times New Roman" w:hAnsi="Times New Roman"/>
          <w:sz w:val="24"/>
          <w:szCs w:val="24"/>
        </w:rPr>
        <w:t xml:space="preserve">Helmen Kütt, </w:t>
      </w:r>
      <w:r w:rsidR="00EA548D" w:rsidRPr="005224EB">
        <w:rPr>
          <w:rFonts w:ascii="Times New Roman" w:hAnsi="Times New Roman"/>
          <w:sz w:val="24"/>
          <w:szCs w:val="24"/>
        </w:rPr>
        <w:t>Viljandi</w:t>
      </w:r>
      <w:r w:rsidR="00EA548D" w:rsidRPr="00EA548D">
        <w:rPr>
          <w:rFonts w:ascii="Times New Roman" w:hAnsi="Times New Roman"/>
          <w:bCs/>
          <w:sz w:val="24"/>
          <w:szCs w:val="24"/>
        </w:rPr>
        <w:t xml:space="preserve"> Linnahoolduse juhataja Marion Kütt, Viljandi kalmistute haldur Kalle Pullmann</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highlight w:val="yellow"/>
        </w:rPr>
      </w:pPr>
    </w:p>
    <w:p w14:paraId="5ADF9312" w14:textId="77777777" w:rsidR="005224EB" w:rsidRPr="00DD25A7" w:rsidRDefault="005224EB" w:rsidP="00C12F85">
      <w:pPr>
        <w:widowControl w:val="0"/>
        <w:tabs>
          <w:tab w:val="left" w:pos="2552"/>
        </w:tabs>
        <w:autoSpaceDE w:val="0"/>
        <w:spacing w:after="0" w:line="240" w:lineRule="auto"/>
        <w:jc w:val="both"/>
        <w:rPr>
          <w:rFonts w:ascii="Times New Roman" w:hAnsi="Times New Roman"/>
          <w:b/>
          <w:bCs/>
          <w:sz w:val="24"/>
          <w:szCs w:val="24"/>
          <w:highlight w:val="yellow"/>
        </w:rPr>
      </w:pPr>
    </w:p>
    <w:p w14:paraId="22A809EE" w14:textId="7344A2C3" w:rsidR="002A4E6C" w:rsidRDefault="002A4E6C" w:rsidP="002A4E6C">
      <w:pPr>
        <w:widowControl w:val="0"/>
        <w:autoSpaceDE w:val="0"/>
        <w:spacing w:after="0" w:line="240" w:lineRule="auto"/>
        <w:jc w:val="both"/>
        <w:rPr>
          <w:rFonts w:ascii="Times New Roman" w:hAnsi="Times New Roman"/>
          <w:bCs/>
          <w:sz w:val="24"/>
          <w:szCs w:val="24"/>
        </w:rPr>
      </w:pPr>
      <w:r w:rsidRPr="00A53109">
        <w:rPr>
          <w:rFonts w:ascii="Times New Roman" w:hAnsi="Times New Roman"/>
          <w:bCs/>
          <w:sz w:val="24"/>
          <w:szCs w:val="24"/>
        </w:rPr>
        <w:t>Koosolek</w:t>
      </w:r>
      <w:r w:rsidR="00D3197C">
        <w:rPr>
          <w:rFonts w:ascii="Times New Roman" w:hAnsi="Times New Roman"/>
          <w:bCs/>
          <w:sz w:val="24"/>
          <w:szCs w:val="24"/>
        </w:rPr>
        <w:t xml:space="preserve"> toimus </w:t>
      </w:r>
      <w:r w:rsidR="005F20BC">
        <w:rPr>
          <w:rFonts w:ascii="Times New Roman" w:hAnsi="Times New Roman"/>
          <w:bCs/>
          <w:sz w:val="24"/>
          <w:szCs w:val="24"/>
        </w:rPr>
        <w:t>raekojas.</w:t>
      </w:r>
    </w:p>
    <w:p w14:paraId="63AEA477" w14:textId="77777777" w:rsidR="00B36686" w:rsidRDefault="00B36686" w:rsidP="002A4E6C">
      <w:pPr>
        <w:widowControl w:val="0"/>
        <w:autoSpaceDE w:val="0"/>
        <w:spacing w:after="0" w:line="240" w:lineRule="auto"/>
        <w:jc w:val="both"/>
        <w:rPr>
          <w:rFonts w:ascii="Times New Roman" w:hAnsi="Times New Roman"/>
          <w:bCs/>
          <w:sz w:val="24"/>
          <w:szCs w:val="24"/>
        </w:rPr>
      </w:pPr>
    </w:p>
    <w:p w14:paraId="19675117" w14:textId="77777777" w:rsidR="002606B6" w:rsidRDefault="002606B6" w:rsidP="002606B6">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Läbirääkimised päevakorra asjus.</w:t>
      </w:r>
    </w:p>
    <w:p w14:paraId="7D5CC815" w14:textId="758C4C6B" w:rsidR="002606B6" w:rsidRDefault="002606B6" w:rsidP="002606B6">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Komisjon kinnitas päevakorra.</w:t>
      </w:r>
    </w:p>
    <w:p w14:paraId="53B953A2" w14:textId="77777777" w:rsidR="004B3C9F" w:rsidRPr="00DD25A7" w:rsidRDefault="004B3C9F" w:rsidP="00184C3C">
      <w:pPr>
        <w:widowControl w:val="0"/>
        <w:autoSpaceDE w:val="0"/>
        <w:spacing w:after="0" w:line="240" w:lineRule="auto"/>
        <w:jc w:val="both"/>
        <w:rPr>
          <w:rFonts w:ascii="Times New Roman" w:hAnsi="Times New Roman"/>
          <w:bCs/>
          <w:sz w:val="24"/>
          <w:szCs w:val="24"/>
          <w:highlight w:val="yellow"/>
        </w:rPr>
      </w:pPr>
    </w:p>
    <w:p w14:paraId="22BAD5D7" w14:textId="77777777" w:rsidR="00C43513" w:rsidRPr="00BC5516" w:rsidRDefault="00C43513" w:rsidP="00C43513">
      <w:pPr>
        <w:widowControl w:val="0"/>
        <w:autoSpaceDE w:val="0"/>
        <w:spacing w:after="0" w:line="240" w:lineRule="auto"/>
        <w:jc w:val="both"/>
        <w:rPr>
          <w:rFonts w:ascii="Times New Roman" w:hAnsi="Times New Roman"/>
          <w:b/>
          <w:bCs/>
          <w:sz w:val="24"/>
          <w:szCs w:val="24"/>
        </w:rPr>
      </w:pPr>
      <w:r w:rsidRPr="00BC5516">
        <w:rPr>
          <w:rFonts w:ascii="Times New Roman" w:hAnsi="Times New Roman"/>
          <w:b/>
          <w:bCs/>
          <w:sz w:val="24"/>
          <w:szCs w:val="24"/>
        </w:rPr>
        <w:t>PÄEVAKORD:</w:t>
      </w:r>
    </w:p>
    <w:p w14:paraId="2BB8E05F" w14:textId="193D471F" w:rsidR="00BC5516" w:rsidRPr="00C43513" w:rsidRDefault="00C40F16" w:rsidP="00BC551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1. </w:t>
      </w:r>
      <w:r w:rsidR="00BC5516" w:rsidRPr="00C43513">
        <w:rPr>
          <w:rFonts w:ascii="Times New Roman" w:hAnsi="Times New Roman"/>
          <w:sz w:val="24"/>
          <w:szCs w:val="24"/>
        </w:rPr>
        <w:t>Kaalu 2 / Vaksali 4 hoonestusõiguse lepingu muutmine (2026/67)</w:t>
      </w:r>
    </w:p>
    <w:p w14:paraId="453A36F0" w14:textId="01DABA28" w:rsidR="00C43513" w:rsidRPr="00C43513" w:rsidRDefault="00C40F16"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2. </w:t>
      </w:r>
      <w:r w:rsidR="00BC5516" w:rsidRPr="00C43513">
        <w:rPr>
          <w:rFonts w:ascii="Times New Roman" w:hAnsi="Times New Roman"/>
          <w:sz w:val="24"/>
          <w:szCs w:val="24"/>
        </w:rPr>
        <w:t>Lemmikloomade pidamise kord (2026/68)</w:t>
      </w:r>
    </w:p>
    <w:p w14:paraId="655A6DD3" w14:textId="77777777"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3. Viljandi linna kalmistute kasutamise eeskiri (2026/69)</w:t>
      </w:r>
    </w:p>
    <w:p w14:paraId="59343348" w14:textId="77777777"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4. Viljandi Nukuteatri funktsioonide lõpetamine Sakala Keskuse struktuuris (2026/70)</w:t>
      </w:r>
    </w:p>
    <w:p w14:paraId="42A0461F" w14:textId="77777777"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5. Loa andmine varaliste kohustuste võtmiseks Viljandi Nukuteatri tegevuse korraldamise teenuse ostmiseks (2026/71)</w:t>
      </w:r>
    </w:p>
    <w:p w14:paraId="4010E99C" w14:textId="2C3BD44A" w:rsid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6. Viljandi linna 2026. aasta I lisaeelarve (2026/72)</w:t>
      </w:r>
    </w:p>
    <w:p w14:paraId="278BE6A0" w14:textId="77777777" w:rsidR="0045474D" w:rsidRPr="00C43513" w:rsidRDefault="0045474D" w:rsidP="00C43513">
      <w:pPr>
        <w:widowControl w:val="0"/>
        <w:autoSpaceDE w:val="0"/>
        <w:spacing w:after="0" w:line="240" w:lineRule="auto"/>
        <w:jc w:val="both"/>
        <w:rPr>
          <w:rFonts w:ascii="Times New Roman" w:hAnsi="Times New Roman"/>
          <w:sz w:val="24"/>
          <w:szCs w:val="24"/>
        </w:rPr>
      </w:pPr>
    </w:p>
    <w:p w14:paraId="63DEDF49"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40963548" w14:textId="72E5AED2"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PÄEVAKORRAPUNKT NR 1</w:t>
      </w:r>
    </w:p>
    <w:p w14:paraId="5D86E2BF" w14:textId="77777777"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Kaalu 2 / Vaksali 4 hoonestusõiguse lepingu muutmine (2026/67)</w:t>
      </w:r>
    </w:p>
    <w:p w14:paraId="1AB5A031" w14:textId="77777777"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KUULATI:</w:t>
      </w:r>
    </w:p>
    <w:p w14:paraId="44CF335E" w14:textId="77777777" w:rsidR="00C40F16" w:rsidRPr="00C43513" w:rsidRDefault="00C40F16" w:rsidP="00C40F16">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S. Takkel – eelnõu eesmärk on Kaalu 2 / Vaksali 4 kinnistut puudutava hoonestusõiguse seadmise lepingu muutmist selliselt, et hoonestajal oleks õigus kasutada kuni 5% hoone suletud netopinnast kõrvalkasutusena muul ärilisel otstarbel (büroo-, teenindus- või üüripinnana), tingimusel et tegevus ei ole vastuolus spordi alusväärtustega.</w:t>
      </w:r>
    </w:p>
    <w:p w14:paraId="5BF2867F" w14:textId="77777777" w:rsidR="00C40F16" w:rsidRDefault="00C40F16" w:rsidP="00C40F16">
      <w:pPr>
        <w:widowControl w:val="0"/>
        <w:autoSpaceDE w:val="0"/>
        <w:spacing w:after="0" w:line="240" w:lineRule="auto"/>
        <w:jc w:val="both"/>
        <w:rPr>
          <w:rFonts w:ascii="Times New Roman" w:hAnsi="Times New Roman"/>
          <w:sz w:val="24"/>
          <w:szCs w:val="24"/>
        </w:rPr>
      </w:pPr>
    </w:p>
    <w:p w14:paraId="0A00B3C3" w14:textId="6BB9D01A" w:rsidR="00C40F16" w:rsidRPr="006B0EC9" w:rsidRDefault="006B0EC9" w:rsidP="00C40F16">
      <w:pPr>
        <w:widowControl w:val="0"/>
        <w:autoSpaceDE w:val="0"/>
        <w:spacing w:after="0" w:line="240" w:lineRule="auto"/>
        <w:jc w:val="both"/>
        <w:rPr>
          <w:rFonts w:ascii="Times New Roman" w:hAnsi="Times New Roman"/>
          <w:b/>
          <w:bCs/>
          <w:sz w:val="24"/>
          <w:szCs w:val="24"/>
        </w:rPr>
      </w:pPr>
      <w:r w:rsidRPr="006B0EC9">
        <w:rPr>
          <w:rFonts w:ascii="Times New Roman" w:hAnsi="Times New Roman"/>
          <w:b/>
          <w:bCs/>
          <w:sz w:val="24"/>
          <w:szCs w:val="24"/>
        </w:rPr>
        <w:t>Tähelepanek</w:t>
      </w:r>
      <w:r w:rsidR="0000650A">
        <w:rPr>
          <w:rFonts w:ascii="Times New Roman" w:hAnsi="Times New Roman"/>
          <w:b/>
          <w:bCs/>
          <w:sz w:val="24"/>
          <w:szCs w:val="24"/>
        </w:rPr>
        <w:t xml:space="preserve"> 1</w:t>
      </w:r>
      <w:r w:rsidRPr="006B0EC9">
        <w:rPr>
          <w:rFonts w:ascii="Times New Roman" w:hAnsi="Times New Roman"/>
          <w:b/>
          <w:bCs/>
          <w:sz w:val="24"/>
          <w:szCs w:val="24"/>
        </w:rPr>
        <w:t>:</w:t>
      </w:r>
    </w:p>
    <w:p w14:paraId="497CC731" w14:textId="43A4E69C" w:rsidR="0045474D" w:rsidRPr="006B0EC9" w:rsidRDefault="006B0EC9" w:rsidP="00C40F16">
      <w:pPr>
        <w:widowControl w:val="0"/>
        <w:autoSpaceDE w:val="0"/>
        <w:spacing w:after="0" w:line="240" w:lineRule="auto"/>
        <w:jc w:val="both"/>
        <w:rPr>
          <w:rFonts w:ascii="Times New Roman" w:hAnsi="Times New Roman"/>
          <w:sz w:val="24"/>
          <w:szCs w:val="24"/>
        </w:rPr>
      </w:pPr>
      <w:r w:rsidRPr="006B0EC9">
        <w:rPr>
          <w:rFonts w:ascii="Times New Roman" w:hAnsi="Times New Roman"/>
          <w:sz w:val="24"/>
          <w:szCs w:val="24"/>
        </w:rPr>
        <w:t>K. Braun tegi ettepaneku lisada eelnõusse sõnastus „kogu hoonestusõiguse kehtivuse perioodil“.</w:t>
      </w:r>
    </w:p>
    <w:p w14:paraId="061BE315" w14:textId="77777777" w:rsidR="00036997" w:rsidRPr="00036997" w:rsidRDefault="00036997" w:rsidP="00C40F16">
      <w:pPr>
        <w:widowControl w:val="0"/>
        <w:autoSpaceDE w:val="0"/>
        <w:spacing w:after="0" w:line="240" w:lineRule="auto"/>
        <w:jc w:val="both"/>
        <w:rPr>
          <w:rFonts w:ascii="Times New Roman" w:hAnsi="Times New Roman"/>
          <w:sz w:val="24"/>
          <w:szCs w:val="24"/>
          <w:highlight w:val="yellow"/>
        </w:rPr>
      </w:pPr>
    </w:p>
    <w:p w14:paraId="10036551" w14:textId="620C5D78" w:rsidR="00036997" w:rsidRPr="006B0EC9" w:rsidRDefault="006B0EC9" w:rsidP="00C40F16">
      <w:pPr>
        <w:widowControl w:val="0"/>
        <w:autoSpaceDE w:val="0"/>
        <w:spacing w:after="0" w:line="240" w:lineRule="auto"/>
        <w:jc w:val="both"/>
        <w:rPr>
          <w:rFonts w:ascii="Times New Roman" w:hAnsi="Times New Roman"/>
          <w:b/>
          <w:bCs/>
          <w:sz w:val="24"/>
          <w:szCs w:val="24"/>
        </w:rPr>
      </w:pPr>
      <w:r w:rsidRPr="006B0EC9">
        <w:rPr>
          <w:rFonts w:ascii="Times New Roman" w:hAnsi="Times New Roman"/>
          <w:b/>
          <w:bCs/>
          <w:sz w:val="24"/>
          <w:szCs w:val="24"/>
        </w:rPr>
        <w:t>Tähelepanek</w:t>
      </w:r>
      <w:r w:rsidR="0000650A">
        <w:rPr>
          <w:rFonts w:ascii="Times New Roman" w:hAnsi="Times New Roman"/>
          <w:b/>
          <w:bCs/>
          <w:sz w:val="24"/>
          <w:szCs w:val="24"/>
        </w:rPr>
        <w:t xml:space="preserve"> 2</w:t>
      </w:r>
      <w:r w:rsidRPr="006B0EC9">
        <w:rPr>
          <w:rFonts w:ascii="Times New Roman" w:hAnsi="Times New Roman"/>
          <w:b/>
          <w:bCs/>
          <w:sz w:val="24"/>
          <w:szCs w:val="24"/>
        </w:rPr>
        <w:t>:</w:t>
      </w:r>
    </w:p>
    <w:p w14:paraId="29035DAE" w14:textId="39222139" w:rsidR="00036997" w:rsidRPr="006B0EC9" w:rsidRDefault="006B0EC9" w:rsidP="00C40F16">
      <w:pPr>
        <w:widowControl w:val="0"/>
        <w:autoSpaceDE w:val="0"/>
        <w:spacing w:after="0" w:line="240" w:lineRule="auto"/>
        <w:jc w:val="both"/>
        <w:rPr>
          <w:rFonts w:ascii="Times New Roman" w:hAnsi="Times New Roman"/>
          <w:sz w:val="24"/>
          <w:szCs w:val="24"/>
        </w:rPr>
      </w:pPr>
      <w:r w:rsidRPr="006B0EC9">
        <w:rPr>
          <w:rFonts w:ascii="Times New Roman" w:hAnsi="Times New Roman"/>
          <w:sz w:val="24"/>
          <w:szCs w:val="24"/>
        </w:rPr>
        <w:t>K. Braun tegi ettepaneku jätta välja sõna „vakantsete“.</w:t>
      </w:r>
    </w:p>
    <w:p w14:paraId="2810B8EC" w14:textId="77777777" w:rsidR="00036997" w:rsidRDefault="00036997" w:rsidP="00C40F16">
      <w:pPr>
        <w:widowControl w:val="0"/>
        <w:autoSpaceDE w:val="0"/>
        <w:spacing w:after="0" w:line="240" w:lineRule="auto"/>
        <w:jc w:val="both"/>
        <w:rPr>
          <w:rFonts w:ascii="Times New Roman" w:hAnsi="Times New Roman"/>
          <w:sz w:val="24"/>
          <w:szCs w:val="24"/>
          <w:highlight w:val="yellow"/>
        </w:rPr>
      </w:pPr>
    </w:p>
    <w:p w14:paraId="128EEBEC" w14:textId="0A9FDF3B" w:rsidR="0000650A" w:rsidRPr="0000650A" w:rsidRDefault="0000650A" w:rsidP="00C40F16">
      <w:pPr>
        <w:widowControl w:val="0"/>
        <w:autoSpaceDE w:val="0"/>
        <w:spacing w:after="0" w:line="240" w:lineRule="auto"/>
        <w:jc w:val="both"/>
        <w:rPr>
          <w:rFonts w:ascii="Times New Roman" w:hAnsi="Times New Roman"/>
          <w:b/>
          <w:bCs/>
          <w:sz w:val="24"/>
          <w:szCs w:val="24"/>
        </w:rPr>
      </w:pPr>
      <w:r w:rsidRPr="0000650A">
        <w:rPr>
          <w:rFonts w:ascii="Times New Roman" w:hAnsi="Times New Roman"/>
          <w:b/>
          <w:bCs/>
          <w:sz w:val="24"/>
          <w:szCs w:val="24"/>
        </w:rPr>
        <w:t>Tähelepanek</w:t>
      </w:r>
      <w:r>
        <w:rPr>
          <w:rFonts w:ascii="Times New Roman" w:hAnsi="Times New Roman"/>
          <w:b/>
          <w:bCs/>
          <w:sz w:val="24"/>
          <w:szCs w:val="24"/>
        </w:rPr>
        <w:t xml:space="preserve"> 3</w:t>
      </w:r>
      <w:r w:rsidRPr="0000650A">
        <w:rPr>
          <w:rFonts w:ascii="Times New Roman" w:hAnsi="Times New Roman"/>
          <w:b/>
          <w:bCs/>
          <w:sz w:val="24"/>
          <w:szCs w:val="24"/>
        </w:rPr>
        <w:t>:</w:t>
      </w:r>
    </w:p>
    <w:p w14:paraId="6074BD9E" w14:textId="3DE405D1" w:rsidR="00525970" w:rsidRDefault="0000650A" w:rsidP="00C40F16">
      <w:pPr>
        <w:widowControl w:val="0"/>
        <w:autoSpaceDE w:val="0"/>
        <w:spacing w:after="0" w:line="240" w:lineRule="auto"/>
        <w:jc w:val="both"/>
        <w:rPr>
          <w:rFonts w:ascii="Times New Roman" w:hAnsi="Times New Roman"/>
          <w:sz w:val="24"/>
          <w:szCs w:val="24"/>
        </w:rPr>
      </w:pPr>
      <w:r w:rsidRPr="0000650A">
        <w:rPr>
          <w:rFonts w:ascii="Times New Roman" w:hAnsi="Times New Roman"/>
          <w:sz w:val="24"/>
          <w:szCs w:val="24"/>
        </w:rPr>
        <w:t>A. Tints tegi ettepaneku, et algusaeg võiks olla kell 9.00, mitte kell 8.00.</w:t>
      </w:r>
    </w:p>
    <w:p w14:paraId="690E91FB" w14:textId="77777777" w:rsidR="0000650A" w:rsidRDefault="0000650A" w:rsidP="00C40F16">
      <w:pPr>
        <w:widowControl w:val="0"/>
        <w:autoSpaceDE w:val="0"/>
        <w:spacing w:after="0" w:line="240" w:lineRule="auto"/>
        <w:jc w:val="both"/>
        <w:rPr>
          <w:rFonts w:ascii="Times New Roman" w:hAnsi="Times New Roman"/>
          <w:sz w:val="24"/>
          <w:szCs w:val="24"/>
        </w:rPr>
      </w:pPr>
    </w:p>
    <w:p w14:paraId="4070D0D7" w14:textId="0DD7E6A1" w:rsidR="00525970" w:rsidRPr="006B0EC9" w:rsidRDefault="006B0EC9" w:rsidP="00C40F16">
      <w:pPr>
        <w:widowControl w:val="0"/>
        <w:autoSpaceDE w:val="0"/>
        <w:spacing w:after="0" w:line="240" w:lineRule="auto"/>
        <w:jc w:val="both"/>
        <w:rPr>
          <w:rFonts w:ascii="Times New Roman" w:hAnsi="Times New Roman"/>
          <w:b/>
          <w:bCs/>
          <w:sz w:val="24"/>
          <w:szCs w:val="24"/>
        </w:rPr>
      </w:pPr>
      <w:r>
        <w:rPr>
          <w:rFonts w:ascii="Times New Roman" w:hAnsi="Times New Roman"/>
          <w:b/>
          <w:bCs/>
          <w:sz w:val="24"/>
          <w:szCs w:val="24"/>
        </w:rPr>
        <w:t>Muudatuse</w:t>
      </w:r>
      <w:r w:rsidR="00525970" w:rsidRPr="006B0EC9">
        <w:rPr>
          <w:rFonts w:ascii="Times New Roman" w:hAnsi="Times New Roman"/>
          <w:b/>
          <w:bCs/>
          <w:sz w:val="24"/>
          <w:szCs w:val="24"/>
        </w:rPr>
        <w:t>ttepanek:</w:t>
      </w:r>
    </w:p>
    <w:p w14:paraId="51FDE12D" w14:textId="44547D40" w:rsidR="00525970" w:rsidRPr="006B0EC9" w:rsidRDefault="00525970" w:rsidP="00C40F16">
      <w:pPr>
        <w:widowControl w:val="0"/>
        <w:autoSpaceDE w:val="0"/>
        <w:spacing w:after="0" w:line="240" w:lineRule="auto"/>
        <w:jc w:val="both"/>
        <w:rPr>
          <w:rFonts w:ascii="Times New Roman" w:hAnsi="Times New Roman"/>
          <w:sz w:val="24"/>
          <w:szCs w:val="24"/>
        </w:rPr>
      </w:pPr>
      <w:r w:rsidRPr="006B0EC9">
        <w:rPr>
          <w:rFonts w:ascii="Times New Roman" w:hAnsi="Times New Roman"/>
          <w:sz w:val="24"/>
          <w:szCs w:val="24"/>
        </w:rPr>
        <w:t xml:space="preserve">K. Braun </w:t>
      </w:r>
      <w:r w:rsidR="006B0EC9" w:rsidRPr="006B0EC9">
        <w:rPr>
          <w:rFonts w:ascii="Times New Roman" w:hAnsi="Times New Roman"/>
          <w:sz w:val="24"/>
          <w:szCs w:val="24"/>
        </w:rPr>
        <w:t xml:space="preserve">tegi </w:t>
      </w:r>
      <w:r w:rsidRPr="006B0EC9">
        <w:rPr>
          <w:rFonts w:ascii="Times New Roman" w:hAnsi="Times New Roman"/>
          <w:sz w:val="24"/>
          <w:szCs w:val="24"/>
        </w:rPr>
        <w:t>ettepanek</w:t>
      </w:r>
      <w:r w:rsidR="006B0EC9" w:rsidRPr="006B0EC9">
        <w:rPr>
          <w:rFonts w:ascii="Times New Roman" w:hAnsi="Times New Roman"/>
          <w:sz w:val="24"/>
          <w:szCs w:val="24"/>
        </w:rPr>
        <w:t>u</w:t>
      </w:r>
      <w:r w:rsidRPr="006B0EC9">
        <w:rPr>
          <w:rFonts w:ascii="Times New Roman" w:hAnsi="Times New Roman"/>
          <w:sz w:val="24"/>
          <w:szCs w:val="24"/>
        </w:rPr>
        <w:t xml:space="preserve"> s</w:t>
      </w:r>
      <w:r w:rsidR="006B0EC9" w:rsidRPr="006B0EC9">
        <w:rPr>
          <w:rFonts w:ascii="Times New Roman" w:hAnsi="Times New Roman"/>
          <w:sz w:val="24"/>
          <w:szCs w:val="24"/>
        </w:rPr>
        <w:t>uunata</w:t>
      </w:r>
      <w:r w:rsidRPr="006B0EC9">
        <w:rPr>
          <w:rFonts w:ascii="Times New Roman" w:hAnsi="Times New Roman"/>
          <w:sz w:val="24"/>
          <w:szCs w:val="24"/>
        </w:rPr>
        <w:t xml:space="preserve"> eelnõu II lugemisele.</w:t>
      </w:r>
    </w:p>
    <w:p w14:paraId="34791CC1" w14:textId="77777777" w:rsidR="009653FE" w:rsidRDefault="009653FE" w:rsidP="00C40F16">
      <w:pPr>
        <w:widowControl w:val="0"/>
        <w:autoSpaceDE w:val="0"/>
        <w:spacing w:after="0" w:line="240" w:lineRule="auto"/>
        <w:jc w:val="both"/>
        <w:rPr>
          <w:rFonts w:ascii="Times New Roman" w:hAnsi="Times New Roman"/>
          <w:sz w:val="24"/>
          <w:szCs w:val="24"/>
          <w:highlight w:val="yellow"/>
        </w:rPr>
      </w:pPr>
    </w:p>
    <w:p w14:paraId="061EC442" w14:textId="633AE5BD" w:rsidR="006B0EC9" w:rsidRPr="006B0EC9" w:rsidRDefault="006B0EC9" w:rsidP="00C40F16">
      <w:pPr>
        <w:widowControl w:val="0"/>
        <w:autoSpaceDE w:val="0"/>
        <w:spacing w:after="0" w:line="240" w:lineRule="auto"/>
        <w:jc w:val="both"/>
        <w:rPr>
          <w:rFonts w:ascii="Times New Roman" w:hAnsi="Times New Roman"/>
          <w:b/>
          <w:bCs/>
          <w:sz w:val="24"/>
          <w:szCs w:val="24"/>
        </w:rPr>
      </w:pPr>
      <w:r w:rsidRPr="006B0EC9">
        <w:rPr>
          <w:rFonts w:ascii="Times New Roman" w:hAnsi="Times New Roman"/>
          <w:b/>
          <w:bCs/>
          <w:sz w:val="24"/>
          <w:szCs w:val="24"/>
        </w:rPr>
        <w:t>Tähelepanek</w:t>
      </w:r>
      <w:r w:rsidR="0000650A">
        <w:rPr>
          <w:rFonts w:ascii="Times New Roman" w:hAnsi="Times New Roman"/>
          <w:b/>
          <w:bCs/>
          <w:sz w:val="24"/>
          <w:szCs w:val="24"/>
        </w:rPr>
        <w:t xml:space="preserve"> 4</w:t>
      </w:r>
      <w:r w:rsidRPr="006B0EC9">
        <w:rPr>
          <w:rFonts w:ascii="Times New Roman" w:hAnsi="Times New Roman"/>
          <w:b/>
          <w:bCs/>
          <w:sz w:val="24"/>
          <w:szCs w:val="24"/>
        </w:rPr>
        <w:t>:</w:t>
      </w:r>
    </w:p>
    <w:p w14:paraId="3C868DB5" w14:textId="09F0A4C7" w:rsidR="00C40F16" w:rsidRDefault="006B0EC9" w:rsidP="00C40F16">
      <w:pPr>
        <w:widowControl w:val="0"/>
        <w:autoSpaceDE w:val="0"/>
        <w:spacing w:after="0" w:line="240" w:lineRule="auto"/>
        <w:jc w:val="both"/>
        <w:rPr>
          <w:rFonts w:ascii="Times New Roman" w:hAnsi="Times New Roman"/>
          <w:sz w:val="24"/>
          <w:szCs w:val="24"/>
        </w:rPr>
      </w:pPr>
      <w:r w:rsidRPr="006B0EC9">
        <w:rPr>
          <w:rFonts w:ascii="Times New Roman" w:hAnsi="Times New Roman"/>
          <w:sz w:val="24"/>
          <w:szCs w:val="24"/>
        </w:rPr>
        <w:t xml:space="preserve">L. Susi tegi ettepaneku, et ruume võib välja rentida </w:t>
      </w:r>
      <w:r>
        <w:rPr>
          <w:rFonts w:ascii="Times New Roman" w:hAnsi="Times New Roman"/>
          <w:sz w:val="24"/>
          <w:szCs w:val="24"/>
        </w:rPr>
        <w:t xml:space="preserve">vaid </w:t>
      </w:r>
      <w:r w:rsidRPr="006B0EC9">
        <w:rPr>
          <w:rFonts w:ascii="Times New Roman" w:hAnsi="Times New Roman"/>
          <w:sz w:val="24"/>
          <w:szCs w:val="24"/>
        </w:rPr>
        <w:t>spordiga tegelevatele organisatsioonidele.</w:t>
      </w:r>
    </w:p>
    <w:p w14:paraId="49D57625" w14:textId="77777777" w:rsidR="006B0EC9" w:rsidRPr="00C43513" w:rsidRDefault="006B0EC9" w:rsidP="00C40F16">
      <w:pPr>
        <w:widowControl w:val="0"/>
        <w:autoSpaceDE w:val="0"/>
        <w:spacing w:after="0" w:line="240" w:lineRule="auto"/>
        <w:jc w:val="both"/>
        <w:rPr>
          <w:rFonts w:ascii="Times New Roman" w:hAnsi="Times New Roman"/>
          <w:sz w:val="24"/>
          <w:szCs w:val="24"/>
        </w:rPr>
      </w:pPr>
    </w:p>
    <w:p w14:paraId="021E9ED1" w14:textId="6AD41E07" w:rsidR="00C40F16" w:rsidRPr="0035669B" w:rsidRDefault="00C40F16" w:rsidP="00C40F16">
      <w:pPr>
        <w:widowControl w:val="0"/>
        <w:autoSpaceDE w:val="0"/>
        <w:spacing w:after="0" w:line="240" w:lineRule="auto"/>
        <w:jc w:val="both"/>
        <w:rPr>
          <w:rFonts w:ascii="Times New Roman" w:hAnsi="Times New Roman"/>
          <w:sz w:val="24"/>
          <w:szCs w:val="24"/>
        </w:rPr>
      </w:pPr>
      <w:r w:rsidRPr="0035669B">
        <w:rPr>
          <w:rFonts w:ascii="Times New Roman" w:hAnsi="Times New Roman"/>
          <w:sz w:val="24"/>
          <w:szCs w:val="24"/>
        </w:rPr>
        <w:t xml:space="preserve">Komisjoni juhataja </w:t>
      </w:r>
      <w:r w:rsidR="0035669B">
        <w:rPr>
          <w:rFonts w:ascii="Times New Roman" w:hAnsi="Times New Roman"/>
          <w:sz w:val="24"/>
          <w:szCs w:val="24"/>
        </w:rPr>
        <w:t xml:space="preserve">pani </w:t>
      </w:r>
      <w:r w:rsidR="006B0EC9">
        <w:rPr>
          <w:rFonts w:ascii="Times New Roman" w:hAnsi="Times New Roman"/>
          <w:sz w:val="24"/>
          <w:szCs w:val="24"/>
        </w:rPr>
        <w:t>muudatus</w:t>
      </w:r>
      <w:r w:rsidRPr="0035669B">
        <w:rPr>
          <w:rFonts w:ascii="Times New Roman" w:hAnsi="Times New Roman"/>
          <w:sz w:val="24"/>
          <w:szCs w:val="24"/>
        </w:rPr>
        <w:t xml:space="preserve">ettepaneku </w:t>
      </w:r>
      <w:r w:rsidR="009653FE" w:rsidRPr="0035669B">
        <w:rPr>
          <w:rFonts w:ascii="Times New Roman" w:hAnsi="Times New Roman"/>
          <w:sz w:val="24"/>
          <w:szCs w:val="24"/>
        </w:rPr>
        <w:t>suunata eelnõu II lugemisele</w:t>
      </w:r>
      <w:r w:rsidR="0035669B">
        <w:rPr>
          <w:rFonts w:ascii="Times New Roman" w:hAnsi="Times New Roman"/>
          <w:sz w:val="24"/>
          <w:szCs w:val="24"/>
        </w:rPr>
        <w:t xml:space="preserve"> hääletusele</w:t>
      </w:r>
      <w:r w:rsidR="009653FE" w:rsidRPr="0035669B">
        <w:rPr>
          <w:rFonts w:ascii="Times New Roman" w:hAnsi="Times New Roman"/>
          <w:sz w:val="24"/>
          <w:szCs w:val="24"/>
        </w:rPr>
        <w:t>.</w:t>
      </w:r>
    </w:p>
    <w:p w14:paraId="6BBF61E2" w14:textId="77777777" w:rsidR="00C40F16" w:rsidRPr="0035669B" w:rsidRDefault="00C40F16" w:rsidP="00C40F16">
      <w:pPr>
        <w:widowControl w:val="0"/>
        <w:autoSpaceDE w:val="0"/>
        <w:spacing w:after="0" w:line="240" w:lineRule="auto"/>
        <w:jc w:val="both"/>
        <w:rPr>
          <w:rFonts w:ascii="Times New Roman" w:hAnsi="Times New Roman"/>
          <w:b/>
          <w:bCs/>
          <w:sz w:val="24"/>
          <w:szCs w:val="24"/>
        </w:rPr>
      </w:pPr>
      <w:r w:rsidRPr="0035669B">
        <w:rPr>
          <w:rFonts w:ascii="Times New Roman" w:hAnsi="Times New Roman"/>
          <w:b/>
          <w:bCs/>
          <w:sz w:val="24"/>
          <w:szCs w:val="24"/>
        </w:rPr>
        <w:t>Hääletati:</w:t>
      </w:r>
    </w:p>
    <w:p w14:paraId="281B1085" w14:textId="659042CF" w:rsidR="00C40F16" w:rsidRPr="00C43513" w:rsidRDefault="009653FE" w:rsidP="00C40F16">
      <w:pPr>
        <w:widowControl w:val="0"/>
        <w:autoSpaceDE w:val="0"/>
        <w:spacing w:after="0" w:line="240" w:lineRule="auto"/>
        <w:jc w:val="both"/>
        <w:rPr>
          <w:rFonts w:ascii="Times New Roman" w:hAnsi="Times New Roman"/>
          <w:sz w:val="24"/>
          <w:szCs w:val="24"/>
        </w:rPr>
      </w:pPr>
      <w:r w:rsidRPr="0035669B">
        <w:rPr>
          <w:rFonts w:ascii="Times New Roman" w:hAnsi="Times New Roman"/>
          <w:sz w:val="24"/>
          <w:szCs w:val="24"/>
        </w:rPr>
        <w:t>9</w:t>
      </w:r>
      <w:r w:rsidR="00C40F16" w:rsidRPr="0035669B">
        <w:rPr>
          <w:rFonts w:ascii="Times New Roman" w:hAnsi="Times New Roman"/>
          <w:sz w:val="24"/>
          <w:szCs w:val="24"/>
        </w:rPr>
        <w:t xml:space="preserve"> poolt, </w:t>
      </w:r>
      <w:r w:rsidRPr="0035669B">
        <w:rPr>
          <w:rFonts w:ascii="Times New Roman" w:hAnsi="Times New Roman"/>
          <w:sz w:val="24"/>
          <w:szCs w:val="24"/>
        </w:rPr>
        <w:t>0</w:t>
      </w:r>
      <w:r w:rsidR="00C40F16" w:rsidRPr="0035669B">
        <w:rPr>
          <w:rFonts w:ascii="Times New Roman" w:hAnsi="Times New Roman"/>
          <w:sz w:val="24"/>
          <w:szCs w:val="24"/>
        </w:rPr>
        <w:t xml:space="preserve"> vastu</w:t>
      </w:r>
      <w:r w:rsidRPr="0035669B">
        <w:rPr>
          <w:rFonts w:ascii="Times New Roman" w:hAnsi="Times New Roman"/>
          <w:sz w:val="24"/>
          <w:szCs w:val="24"/>
        </w:rPr>
        <w:t xml:space="preserve"> ja </w:t>
      </w:r>
      <w:r w:rsidR="00C40F16" w:rsidRPr="0035669B">
        <w:rPr>
          <w:rFonts w:ascii="Times New Roman" w:hAnsi="Times New Roman"/>
          <w:sz w:val="24"/>
          <w:szCs w:val="24"/>
        </w:rPr>
        <w:t>erapooletut</w:t>
      </w:r>
      <w:r w:rsidRPr="0035669B">
        <w:rPr>
          <w:rFonts w:ascii="Times New Roman" w:hAnsi="Times New Roman"/>
          <w:sz w:val="24"/>
          <w:szCs w:val="24"/>
        </w:rPr>
        <w:t>, 1 jättis hääletamata</w:t>
      </w:r>
    </w:p>
    <w:p w14:paraId="31557AA3" w14:textId="77777777" w:rsidR="00C40F16" w:rsidRPr="00C43513" w:rsidRDefault="00C40F16" w:rsidP="00C40F16">
      <w:pPr>
        <w:widowControl w:val="0"/>
        <w:autoSpaceDE w:val="0"/>
        <w:spacing w:after="0" w:line="240" w:lineRule="auto"/>
        <w:jc w:val="both"/>
        <w:rPr>
          <w:rFonts w:ascii="Times New Roman" w:hAnsi="Times New Roman"/>
          <w:sz w:val="24"/>
          <w:szCs w:val="24"/>
        </w:rPr>
      </w:pPr>
    </w:p>
    <w:p w14:paraId="374E7B29" w14:textId="77777777"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 xml:space="preserve">OTSUSTATI: </w:t>
      </w:r>
    </w:p>
    <w:p w14:paraId="58D7935C" w14:textId="17691110" w:rsidR="00C40F16" w:rsidRDefault="0000650A" w:rsidP="00C40F1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1. </w:t>
      </w:r>
      <w:r w:rsidR="009653FE">
        <w:rPr>
          <w:rFonts w:ascii="Times New Roman" w:hAnsi="Times New Roman"/>
          <w:sz w:val="24"/>
          <w:szCs w:val="24"/>
        </w:rPr>
        <w:t xml:space="preserve">Komisjon teeb ettepaneku suunata </w:t>
      </w:r>
      <w:r w:rsidR="00C40F16" w:rsidRPr="00C43513">
        <w:rPr>
          <w:rFonts w:ascii="Times New Roman" w:hAnsi="Times New Roman"/>
          <w:sz w:val="24"/>
          <w:szCs w:val="24"/>
        </w:rPr>
        <w:t>eelnõu „Kaalu 2 / Vaksali 4 hoonestusõiguse lepingu muutmine (2026/67)“</w:t>
      </w:r>
      <w:r w:rsidR="009653FE">
        <w:rPr>
          <w:rFonts w:ascii="Times New Roman" w:hAnsi="Times New Roman"/>
          <w:sz w:val="24"/>
          <w:szCs w:val="24"/>
        </w:rPr>
        <w:t xml:space="preserve"> II lugemisele</w:t>
      </w:r>
      <w:r w:rsidR="00C40F16" w:rsidRPr="00C43513">
        <w:rPr>
          <w:rFonts w:ascii="Times New Roman" w:hAnsi="Times New Roman"/>
          <w:sz w:val="24"/>
          <w:szCs w:val="24"/>
        </w:rPr>
        <w:t>.</w:t>
      </w:r>
    </w:p>
    <w:p w14:paraId="4E7AE062" w14:textId="0CBB0E0D" w:rsidR="0000650A" w:rsidRPr="00C43513" w:rsidRDefault="0000650A" w:rsidP="00C40F1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2. </w:t>
      </w:r>
      <w:r w:rsidRPr="0000650A">
        <w:rPr>
          <w:rFonts w:ascii="Times New Roman" w:hAnsi="Times New Roman"/>
          <w:sz w:val="24"/>
          <w:szCs w:val="24"/>
        </w:rPr>
        <w:t>Lepingu muutmisel arvestada kõiki komisjoni poolt esitatud tähelepanekuid.</w:t>
      </w:r>
    </w:p>
    <w:p w14:paraId="51F10449" w14:textId="77777777" w:rsidR="00C43513" w:rsidRDefault="00C43513" w:rsidP="00C43513">
      <w:pPr>
        <w:widowControl w:val="0"/>
        <w:autoSpaceDE w:val="0"/>
        <w:spacing w:after="0" w:line="240" w:lineRule="auto"/>
        <w:jc w:val="both"/>
        <w:rPr>
          <w:rFonts w:ascii="Times New Roman" w:hAnsi="Times New Roman"/>
          <w:sz w:val="24"/>
          <w:szCs w:val="24"/>
        </w:rPr>
      </w:pPr>
    </w:p>
    <w:p w14:paraId="0B2438E7" w14:textId="77777777" w:rsidR="00C40F16" w:rsidRDefault="00C40F16" w:rsidP="00C43513">
      <w:pPr>
        <w:widowControl w:val="0"/>
        <w:autoSpaceDE w:val="0"/>
        <w:spacing w:after="0" w:line="240" w:lineRule="auto"/>
        <w:jc w:val="both"/>
        <w:rPr>
          <w:rFonts w:ascii="Times New Roman" w:hAnsi="Times New Roman"/>
          <w:sz w:val="24"/>
          <w:szCs w:val="24"/>
        </w:rPr>
      </w:pPr>
    </w:p>
    <w:p w14:paraId="10CCCE37" w14:textId="77D3544D"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PÄEVAKORRAPUNKT NR 2</w:t>
      </w:r>
    </w:p>
    <w:p w14:paraId="1C0FDDA3" w14:textId="77777777"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Lemmikloomade pidamise kord (2026/68)</w:t>
      </w:r>
    </w:p>
    <w:p w14:paraId="27B67EE6" w14:textId="77777777"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KUULATI:</w:t>
      </w:r>
    </w:p>
    <w:p w14:paraId="1F2EF860" w14:textId="3BA501CF" w:rsidR="00C40F16" w:rsidRPr="00C43513" w:rsidRDefault="00EA7C7A" w:rsidP="00C40F1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E. Rink</w:t>
      </w:r>
      <w:r w:rsidR="00C40F16" w:rsidRPr="00C43513">
        <w:rPr>
          <w:rFonts w:ascii="Times New Roman" w:hAnsi="Times New Roman"/>
          <w:sz w:val="24"/>
          <w:szCs w:val="24"/>
        </w:rPr>
        <w:t xml:space="preserve"> – eelnõu eesmärk on viia määrus kooskõlla alates 01.07.2026 jõustuva kohaliku omavalitsuse korralduse seadusega (edaspidi KOKS). Nimelt alates sellest kuupäevast käsitleb seadus lemmikloomade pidamise eeskirja kehtestamise kohustuslikkust kohaliku omavalitsuses. Eelnõus on sätestatud kaasaegsed ja loomakaitsenõuetega kooskõlas olevad reeglid lemmikloomade pidamiseks Viljandi linna haldusterritooriumil, tagades samal ajal avaliku korra ja inimeste turvalisuse.</w:t>
      </w:r>
    </w:p>
    <w:p w14:paraId="67FB44E7" w14:textId="77777777" w:rsidR="00C40F16" w:rsidRDefault="00C40F16" w:rsidP="00C40F16">
      <w:pPr>
        <w:widowControl w:val="0"/>
        <w:autoSpaceDE w:val="0"/>
        <w:spacing w:after="0" w:line="240" w:lineRule="auto"/>
        <w:jc w:val="both"/>
        <w:rPr>
          <w:rFonts w:ascii="Times New Roman" w:hAnsi="Times New Roman"/>
          <w:sz w:val="24"/>
          <w:szCs w:val="24"/>
        </w:rPr>
      </w:pPr>
    </w:p>
    <w:p w14:paraId="09B21FE1" w14:textId="2E743027" w:rsidR="0035669B" w:rsidRDefault="0035669B" w:rsidP="00C40F16">
      <w:pPr>
        <w:widowControl w:val="0"/>
        <w:autoSpaceDE w:val="0"/>
        <w:spacing w:after="0" w:line="240" w:lineRule="auto"/>
        <w:jc w:val="both"/>
        <w:rPr>
          <w:rFonts w:ascii="Times New Roman" w:hAnsi="Times New Roman"/>
          <w:b/>
          <w:bCs/>
          <w:sz w:val="24"/>
          <w:szCs w:val="24"/>
        </w:rPr>
      </w:pPr>
      <w:r>
        <w:rPr>
          <w:rFonts w:ascii="Times New Roman" w:hAnsi="Times New Roman"/>
          <w:b/>
          <w:bCs/>
          <w:sz w:val="24"/>
          <w:szCs w:val="24"/>
        </w:rPr>
        <w:t>Muudatusettepanek 1:</w:t>
      </w:r>
    </w:p>
    <w:p w14:paraId="608E6A69" w14:textId="73F8C0EF" w:rsidR="00EA7C7A" w:rsidRDefault="0035669B" w:rsidP="00C40F16">
      <w:pPr>
        <w:widowControl w:val="0"/>
        <w:autoSpaceDE w:val="0"/>
        <w:spacing w:after="0" w:line="240" w:lineRule="auto"/>
        <w:jc w:val="both"/>
        <w:rPr>
          <w:rFonts w:ascii="Times New Roman" w:hAnsi="Times New Roman"/>
          <w:sz w:val="24"/>
          <w:szCs w:val="24"/>
        </w:rPr>
      </w:pPr>
      <w:r w:rsidRPr="0035669B">
        <w:rPr>
          <w:rFonts w:ascii="Times New Roman" w:hAnsi="Times New Roman"/>
          <w:sz w:val="24"/>
          <w:szCs w:val="24"/>
        </w:rPr>
        <w:t>E. Rink tegi ettepaneku jätta määruse</w:t>
      </w:r>
      <w:r>
        <w:rPr>
          <w:rFonts w:ascii="Times New Roman" w:hAnsi="Times New Roman"/>
          <w:sz w:val="24"/>
          <w:szCs w:val="24"/>
        </w:rPr>
        <w:t>st välja</w:t>
      </w:r>
      <w:r w:rsidRPr="0035669B">
        <w:rPr>
          <w:rFonts w:ascii="Times New Roman" w:hAnsi="Times New Roman"/>
          <w:sz w:val="24"/>
          <w:szCs w:val="24"/>
        </w:rPr>
        <w:t xml:space="preserve"> paragrahvi 7 lõiked 3 ja 4</w:t>
      </w:r>
      <w:r>
        <w:rPr>
          <w:rFonts w:ascii="Times New Roman" w:hAnsi="Times New Roman"/>
          <w:sz w:val="24"/>
          <w:szCs w:val="24"/>
        </w:rPr>
        <w:t>.</w:t>
      </w:r>
    </w:p>
    <w:p w14:paraId="42B0FDA6" w14:textId="77777777" w:rsidR="0035669B" w:rsidRPr="00F20CA3" w:rsidRDefault="0035669B" w:rsidP="00C40F16">
      <w:pPr>
        <w:widowControl w:val="0"/>
        <w:autoSpaceDE w:val="0"/>
        <w:spacing w:after="0" w:line="240" w:lineRule="auto"/>
        <w:jc w:val="both"/>
        <w:rPr>
          <w:rFonts w:ascii="Times New Roman" w:hAnsi="Times New Roman"/>
          <w:sz w:val="24"/>
          <w:szCs w:val="24"/>
          <w:highlight w:val="yellow"/>
        </w:rPr>
      </w:pPr>
    </w:p>
    <w:p w14:paraId="2C7AAC73" w14:textId="77777777" w:rsidR="0035669B" w:rsidRPr="0035669B" w:rsidRDefault="0035669B" w:rsidP="00C40F16">
      <w:pPr>
        <w:widowControl w:val="0"/>
        <w:autoSpaceDE w:val="0"/>
        <w:spacing w:after="0" w:line="240" w:lineRule="auto"/>
        <w:jc w:val="both"/>
        <w:rPr>
          <w:rFonts w:ascii="Times New Roman" w:hAnsi="Times New Roman"/>
          <w:b/>
          <w:bCs/>
          <w:sz w:val="24"/>
          <w:szCs w:val="24"/>
        </w:rPr>
      </w:pPr>
      <w:r w:rsidRPr="0035669B">
        <w:rPr>
          <w:rFonts w:ascii="Times New Roman" w:hAnsi="Times New Roman"/>
          <w:b/>
          <w:bCs/>
          <w:sz w:val="24"/>
          <w:szCs w:val="24"/>
        </w:rPr>
        <w:t>Muudatusettepanek 2:</w:t>
      </w:r>
    </w:p>
    <w:p w14:paraId="3DA90601" w14:textId="30E787FE" w:rsidR="00EA7C7A" w:rsidRDefault="0035669B" w:rsidP="00C40F16">
      <w:pPr>
        <w:widowControl w:val="0"/>
        <w:autoSpaceDE w:val="0"/>
        <w:spacing w:after="0" w:line="240" w:lineRule="auto"/>
        <w:jc w:val="both"/>
        <w:rPr>
          <w:rFonts w:ascii="Times New Roman" w:hAnsi="Times New Roman"/>
          <w:sz w:val="24"/>
          <w:szCs w:val="24"/>
        </w:rPr>
      </w:pPr>
      <w:r w:rsidRPr="0035669B">
        <w:rPr>
          <w:rFonts w:ascii="Times New Roman" w:hAnsi="Times New Roman"/>
          <w:sz w:val="24"/>
          <w:szCs w:val="24"/>
        </w:rPr>
        <w:t xml:space="preserve">A. Tints tegi ettepaneku jätta määrusest välja ka paragrahv </w:t>
      </w:r>
      <w:r w:rsidR="00EA7C7A" w:rsidRPr="0035669B">
        <w:rPr>
          <w:rFonts w:ascii="Times New Roman" w:hAnsi="Times New Roman"/>
          <w:sz w:val="24"/>
          <w:szCs w:val="24"/>
        </w:rPr>
        <w:t>4 lõige 4</w:t>
      </w:r>
      <w:r w:rsidRPr="0035669B">
        <w:rPr>
          <w:rFonts w:ascii="Times New Roman" w:hAnsi="Times New Roman"/>
          <w:sz w:val="24"/>
          <w:szCs w:val="24"/>
        </w:rPr>
        <w:t>.</w:t>
      </w:r>
    </w:p>
    <w:p w14:paraId="5B72076A" w14:textId="77777777" w:rsidR="00C40F16" w:rsidRPr="00C43513" w:rsidRDefault="00C40F16" w:rsidP="00C40F16">
      <w:pPr>
        <w:widowControl w:val="0"/>
        <w:autoSpaceDE w:val="0"/>
        <w:spacing w:after="0" w:line="240" w:lineRule="auto"/>
        <w:jc w:val="both"/>
        <w:rPr>
          <w:rFonts w:ascii="Times New Roman" w:hAnsi="Times New Roman"/>
          <w:sz w:val="24"/>
          <w:szCs w:val="24"/>
        </w:rPr>
      </w:pPr>
    </w:p>
    <w:p w14:paraId="409362D9" w14:textId="1FD8F939" w:rsidR="00C40F16" w:rsidRPr="00F20CA3" w:rsidRDefault="00C40F16" w:rsidP="00C40F16">
      <w:pPr>
        <w:widowControl w:val="0"/>
        <w:autoSpaceDE w:val="0"/>
        <w:spacing w:after="0" w:line="240" w:lineRule="auto"/>
        <w:jc w:val="both"/>
        <w:rPr>
          <w:rFonts w:ascii="Times New Roman" w:hAnsi="Times New Roman"/>
          <w:sz w:val="24"/>
          <w:szCs w:val="24"/>
        </w:rPr>
      </w:pPr>
      <w:r w:rsidRPr="00F20CA3">
        <w:rPr>
          <w:rFonts w:ascii="Times New Roman" w:hAnsi="Times New Roman"/>
          <w:sz w:val="24"/>
          <w:szCs w:val="24"/>
        </w:rPr>
        <w:t>Komisjoni juhataja pani eelnõu hääletusele</w:t>
      </w:r>
      <w:r w:rsidR="00F20CA3" w:rsidRPr="00F20CA3">
        <w:rPr>
          <w:rFonts w:ascii="Times New Roman" w:hAnsi="Times New Roman"/>
          <w:sz w:val="24"/>
          <w:szCs w:val="24"/>
        </w:rPr>
        <w:t xml:space="preserve"> koos muudatusettepanekutega</w:t>
      </w:r>
      <w:r w:rsidRPr="00F20CA3">
        <w:rPr>
          <w:rFonts w:ascii="Times New Roman" w:hAnsi="Times New Roman"/>
          <w:sz w:val="24"/>
          <w:szCs w:val="24"/>
        </w:rPr>
        <w:t>.</w:t>
      </w:r>
    </w:p>
    <w:p w14:paraId="7143E38A" w14:textId="77777777" w:rsidR="00C40F16" w:rsidRPr="00F20CA3" w:rsidRDefault="00C40F16" w:rsidP="00C40F16">
      <w:pPr>
        <w:widowControl w:val="0"/>
        <w:autoSpaceDE w:val="0"/>
        <w:spacing w:after="0" w:line="240" w:lineRule="auto"/>
        <w:jc w:val="both"/>
        <w:rPr>
          <w:rFonts w:ascii="Times New Roman" w:hAnsi="Times New Roman"/>
          <w:b/>
          <w:bCs/>
          <w:sz w:val="24"/>
          <w:szCs w:val="24"/>
        </w:rPr>
      </w:pPr>
      <w:r w:rsidRPr="00F20CA3">
        <w:rPr>
          <w:rFonts w:ascii="Times New Roman" w:hAnsi="Times New Roman"/>
          <w:b/>
          <w:bCs/>
          <w:sz w:val="24"/>
          <w:szCs w:val="24"/>
        </w:rPr>
        <w:t>Hääletati:</w:t>
      </w:r>
    </w:p>
    <w:p w14:paraId="547D14A0" w14:textId="257623D9" w:rsidR="00C40F16" w:rsidRPr="00C43513" w:rsidRDefault="00F20CA3" w:rsidP="00C40F16">
      <w:pPr>
        <w:widowControl w:val="0"/>
        <w:autoSpaceDE w:val="0"/>
        <w:spacing w:after="0" w:line="240" w:lineRule="auto"/>
        <w:jc w:val="both"/>
        <w:rPr>
          <w:rFonts w:ascii="Times New Roman" w:hAnsi="Times New Roman"/>
          <w:sz w:val="24"/>
          <w:szCs w:val="24"/>
        </w:rPr>
      </w:pPr>
      <w:r w:rsidRPr="00F20CA3">
        <w:rPr>
          <w:rFonts w:ascii="Times New Roman" w:hAnsi="Times New Roman"/>
          <w:sz w:val="24"/>
          <w:szCs w:val="24"/>
        </w:rPr>
        <w:t>9</w:t>
      </w:r>
      <w:r w:rsidR="00C40F16" w:rsidRPr="00F20CA3">
        <w:rPr>
          <w:rFonts w:ascii="Times New Roman" w:hAnsi="Times New Roman"/>
          <w:sz w:val="24"/>
          <w:szCs w:val="24"/>
        </w:rPr>
        <w:t xml:space="preserve"> poolt, 0 vastu</w:t>
      </w:r>
      <w:r w:rsidRPr="00F20CA3">
        <w:rPr>
          <w:rFonts w:ascii="Times New Roman" w:hAnsi="Times New Roman"/>
          <w:sz w:val="24"/>
          <w:szCs w:val="24"/>
        </w:rPr>
        <w:t>, 1</w:t>
      </w:r>
      <w:r w:rsidR="00C40F16" w:rsidRPr="00F20CA3">
        <w:rPr>
          <w:rFonts w:ascii="Times New Roman" w:hAnsi="Times New Roman"/>
          <w:sz w:val="24"/>
          <w:szCs w:val="24"/>
        </w:rPr>
        <w:t>erapooletu</w:t>
      </w:r>
    </w:p>
    <w:p w14:paraId="5D8D22C1" w14:textId="77777777" w:rsidR="00C40F16" w:rsidRPr="00C43513" w:rsidRDefault="00C40F16" w:rsidP="00C40F16">
      <w:pPr>
        <w:widowControl w:val="0"/>
        <w:autoSpaceDE w:val="0"/>
        <w:spacing w:after="0" w:line="240" w:lineRule="auto"/>
        <w:jc w:val="both"/>
        <w:rPr>
          <w:rFonts w:ascii="Times New Roman" w:hAnsi="Times New Roman"/>
          <w:sz w:val="24"/>
          <w:szCs w:val="24"/>
        </w:rPr>
      </w:pPr>
    </w:p>
    <w:p w14:paraId="0A7B1DC8" w14:textId="77777777" w:rsidR="00C40F16" w:rsidRPr="00C40F16" w:rsidRDefault="00C40F16" w:rsidP="00C40F16">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OTSUSTATI:</w:t>
      </w:r>
    </w:p>
    <w:p w14:paraId="30324910" w14:textId="7848ED7F" w:rsidR="00C40F16" w:rsidRPr="00C43513" w:rsidRDefault="004B0392" w:rsidP="00C40F1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1. </w:t>
      </w:r>
      <w:r w:rsidR="00C40F16" w:rsidRPr="00C43513">
        <w:rPr>
          <w:rFonts w:ascii="Times New Roman" w:hAnsi="Times New Roman"/>
          <w:sz w:val="24"/>
          <w:szCs w:val="24"/>
        </w:rPr>
        <w:t>Toetada eelnõu „Lemmikloomade pidamise kord (2026/68)“</w:t>
      </w:r>
      <w:r w:rsidR="00F20CA3">
        <w:rPr>
          <w:rFonts w:ascii="Times New Roman" w:hAnsi="Times New Roman"/>
          <w:sz w:val="24"/>
          <w:szCs w:val="24"/>
        </w:rPr>
        <w:t xml:space="preserve"> koos esitatud muudatusettepanekutega</w:t>
      </w:r>
      <w:r w:rsidR="00C40F16" w:rsidRPr="00C43513">
        <w:rPr>
          <w:rFonts w:ascii="Times New Roman" w:hAnsi="Times New Roman"/>
          <w:sz w:val="24"/>
          <w:szCs w:val="24"/>
        </w:rPr>
        <w:t>.</w:t>
      </w:r>
    </w:p>
    <w:p w14:paraId="5F34D76B" w14:textId="6CA9C1D3" w:rsidR="00C40F16" w:rsidRDefault="004B0392"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2. </w:t>
      </w:r>
      <w:r w:rsidRPr="004B0392">
        <w:rPr>
          <w:rFonts w:ascii="Times New Roman" w:hAnsi="Times New Roman"/>
          <w:sz w:val="24"/>
          <w:szCs w:val="24"/>
        </w:rPr>
        <w:t>E. Rink annab täiendava vastuse loomade matmist puudutavas küsimuses.</w:t>
      </w:r>
    </w:p>
    <w:p w14:paraId="76B0ACE4" w14:textId="77777777" w:rsidR="00C40F16" w:rsidRDefault="00C40F16" w:rsidP="00C43513">
      <w:pPr>
        <w:widowControl w:val="0"/>
        <w:autoSpaceDE w:val="0"/>
        <w:spacing w:after="0" w:line="240" w:lineRule="auto"/>
        <w:jc w:val="both"/>
        <w:rPr>
          <w:rFonts w:ascii="Times New Roman" w:hAnsi="Times New Roman"/>
          <w:sz w:val="24"/>
          <w:szCs w:val="24"/>
        </w:rPr>
      </w:pPr>
    </w:p>
    <w:p w14:paraId="2FD58F91" w14:textId="77777777" w:rsidR="004B0392" w:rsidRPr="00C43513" w:rsidRDefault="004B0392" w:rsidP="00C43513">
      <w:pPr>
        <w:widowControl w:val="0"/>
        <w:autoSpaceDE w:val="0"/>
        <w:spacing w:after="0" w:line="240" w:lineRule="auto"/>
        <w:jc w:val="both"/>
        <w:rPr>
          <w:rFonts w:ascii="Times New Roman" w:hAnsi="Times New Roman"/>
          <w:sz w:val="24"/>
          <w:szCs w:val="24"/>
        </w:rPr>
      </w:pPr>
    </w:p>
    <w:p w14:paraId="2755792B" w14:textId="77777777" w:rsidR="0000650A" w:rsidRDefault="0000650A">
      <w:pPr>
        <w:suppressAutoHyphens w:val="0"/>
        <w:spacing w:after="0" w:line="240" w:lineRule="auto"/>
        <w:rPr>
          <w:rFonts w:ascii="Times New Roman" w:hAnsi="Times New Roman"/>
          <w:b/>
          <w:bCs/>
          <w:sz w:val="24"/>
          <w:szCs w:val="24"/>
        </w:rPr>
      </w:pPr>
      <w:r>
        <w:rPr>
          <w:rFonts w:ascii="Times New Roman" w:hAnsi="Times New Roman"/>
          <w:b/>
          <w:bCs/>
          <w:sz w:val="24"/>
          <w:szCs w:val="24"/>
        </w:rPr>
        <w:br w:type="page"/>
      </w:r>
    </w:p>
    <w:p w14:paraId="263E4FE5" w14:textId="7AE7BD48"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lastRenderedPageBreak/>
        <w:t>PÄEVAKORRAPUNKT NR 3</w:t>
      </w:r>
    </w:p>
    <w:p w14:paraId="3F8BC2D5"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Viljandi linna kalmistute kasutamise eeskiri (2026/69)</w:t>
      </w:r>
    </w:p>
    <w:p w14:paraId="6FBE3985"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KUULATI:</w:t>
      </w:r>
    </w:p>
    <w:p w14:paraId="6FB1A2D7" w14:textId="7D3F76D3" w:rsidR="00C43513" w:rsidRPr="00C43513" w:rsidRDefault="00F20CA3"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M. Kütt</w:t>
      </w:r>
      <w:r w:rsidR="00C43513" w:rsidRPr="00C43513">
        <w:rPr>
          <w:rFonts w:ascii="Times New Roman" w:hAnsi="Times New Roman"/>
          <w:sz w:val="24"/>
          <w:szCs w:val="24"/>
        </w:rPr>
        <w:t xml:space="preserve"> – eelnõu eesmärk on ajakohastada kalmistute haldamise ja kasutamise põhimõtteid, tagada õigusselgus ning viia regulatsioon kooskõlla kehtivate õigusaktide ja tänapäevaste matmiskultuuri suundumustega.</w:t>
      </w:r>
    </w:p>
    <w:p w14:paraId="0CC1184E" w14:textId="77777777" w:rsidR="00C43513" w:rsidRDefault="00C43513" w:rsidP="00C43513">
      <w:pPr>
        <w:widowControl w:val="0"/>
        <w:autoSpaceDE w:val="0"/>
        <w:spacing w:after="0" w:line="240" w:lineRule="auto"/>
        <w:jc w:val="both"/>
        <w:rPr>
          <w:rFonts w:ascii="Times New Roman" w:hAnsi="Times New Roman"/>
          <w:sz w:val="24"/>
          <w:szCs w:val="24"/>
        </w:rPr>
      </w:pPr>
    </w:p>
    <w:p w14:paraId="723307EC" w14:textId="4FA4BD10" w:rsidR="00EA548D" w:rsidRPr="00D53E73" w:rsidRDefault="00EA548D" w:rsidP="00C43513">
      <w:pPr>
        <w:widowControl w:val="0"/>
        <w:autoSpaceDE w:val="0"/>
        <w:spacing w:after="0" w:line="240" w:lineRule="auto"/>
        <w:jc w:val="both"/>
        <w:rPr>
          <w:rFonts w:ascii="Times New Roman" w:hAnsi="Times New Roman"/>
          <w:b/>
          <w:bCs/>
          <w:sz w:val="24"/>
          <w:szCs w:val="24"/>
        </w:rPr>
      </w:pPr>
      <w:r w:rsidRPr="00D53E73">
        <w:rPr>
          <w:rFonts w:ascii="Times New Roman" w:hAnsi="Times New Roman"/>
          <w:b/>
          <w:bCs/>
          <w:sz w:val="24"/>
          <w:szCs w:val="24"/>
        </w:rPr>
        <w:t>Muudatusettepanek:</w:t>
      </w:r>
    </w:p>
    <w:p w14:paraId="1CD3AC07" w14:textId="4CC6286C" w:rsidR="00C43513" w:rsidRDefault="00D53E73" w:rsidP="00C43513">
      <w:pPr>
        <w:widowControl w:val="0"/>
        <w:autoSpaceDE w:val="0"/>
        <w:spacing w:after="0" w:line="240" w:lineRule="auto"/>
        <w:jc w:val="both"/>
        <w:rPr>
          <w:rFonts w:ascii="Times New Roman" w:hAnsi="Times New Roman"/>
          <w:sz w:val="24"/>
          <w:szCs w:val="24"/>
        </w:rPr>
      </w:pPr>
      <w:r w:rsidRPr="00D53E73">
        <w:rPr>
          <w:rFonts w:ascii="Times New Roman" w:hAnsi="Times New Roman"/>
          <w:sz w:val="24"/>
          <w:szCs w:val="24"/>
        </w:rPr>
        <w:t>K. Braun tegi ettepaneku</w:t>
      </w:r>
      <w:r w:rsidRPr="00D53E73">
        <w:rPr>
          <w:rFonts w:ascii="Times New Roman" w:hAnsi="Times New Roman"/>
          <w:sz w:val="24"/>
          <w:szCs w:val="24"/>
        </w:rPr>
        <w:t xml:space="preserve"> tekitada eeskirjale juurde lisa, mis kujutab </w:t>
      </w:r>
      <w:r w:rsidRPr="00D53E73">
        <w:rPr>
          <w:rFonts w:ascii="Times New Roman" w:hAnsi="Times New Roman"/>
          <w:sz w:val="24"/>
          <w:szCs w:val="24"/>
        </w:rPr>
        <w:t xml:space="preserve">surnuaia </w:t>
      </w:r>
      <w:r w:rsidRPr="00D53E73">
        <w:rPr>
          <w:rFonts w:ascii="Times New Roman" w:hAnsi="Times New Roman"/>
          <w:sz w:val="24"/>
          <w:szCs w:val="24"/>
        </w:rPr>
        <w:t>plaani, kuhu on</w:t>
      </w:r>
      <w:r w:rsidRPr="00D53E73">
        <w:rPr>
          <w:rFonts w:ascii="Times New Roman" w:hAnsi="Times New Roman"/>
          <w:sz w:val="24"/>
          <w:szCs w:val="24"/>
        </w:rPr>
        <w:t xml:space="preserve"> märgi</w:t>
      </w:r>
      <w:r w:rsidRPr="00D53E73">
        <w:rPr>
          <w:rFonts w:ascii="Times New Roman" w:hAnsi="Times New Roman"/>
          <w:sz w:val="24"/>
          <w:szCs w:val="24"/>
        </w:rPr>
        <w:t>tud</w:t>
      </w:r>
      <w:r w:rsidRPr="00D53E73">
        <w:rPr>
          <w:rFonts w:ascii="Times New Roman" w:hAnsi="Times New Roman"/>
          <w:sz w:val="24"/>
          <w:szCs w:val="24"/>
        </w:rPr>
        <w:t xml:space="preserve"> tuhakaevu ja tuhapuiste ala asukohad või alternatiivselt lisatakse eeskirja vastav säte (nt paragrahvi 10), mille kohaselt tuhakaev ja tuhapuiste ala asuvad Metsakalmistul.</w:t>
      </w:r>
    </w:p>
    <w:p w14:paraId="05CE1A3F" w14:textId="77777777" w:rsidR="00D53E73" w:rsidRPr="00C43513" w:rsidRDefault="00D53E73" w:rsidP="00C43513">
      <w:pPr>
        <w:widowControl w:val="0"/>
        <w:autoSpaceDE w:val="0"/>
        <w:spacing w:after="0" w:line="240" w:lineRule="auto"/>
        <w:jc w:val="both"/>
        <w:rPr>
          <w:rFonts w:ascii="Times New Roman" w:hAnsi="Times New Roman"/>
          <w:sz w:val="24"/>
          <w:szCs w:val="24"/>
        </w:rPr>
      </w:pPr>
    </w:p>
    <w:p w14:paraId="7F7B5138" w14:textId="77777777"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Komisjoni juhataja pani eelnõu hääletusele koos muudatusettepanekuga.</w:t>
      </w:r>
    </w:p>
    <w:p w14:paraId="38E7D8E4"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Hääletati:</w:t>
      </w:r>
    </w:p>
    <w:p w14:paraId="31786CEF" w14:textId="7041AFA0"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1</w:t>
      </w:r>
      <w:r w:rsidR="005224EB">
        <w:rPr>
          <w:rFonts w:ascii="Times New Roman" w:hAnsi="Times New Roman"/>
          <w:sz w:val="24"/>
          <w:szCs w:val="24"/>
        </w:rPr>
        <w:t>0</w:t>
      </w:r>
      <w:r w:rsidRPr="00C43513">
        <w:rPr>
          <w:rFonts w:ascii="Times New Roman" w:hAnsi="Times New Roman"/>
          <w:sz w:val="24"/>
          <w:szCs w:val="24"/>
        </w:rPr>
        <w:t xml:space="preserve"> poolt, vastu ja erapooletuid ei olnud</w:t>
      </w:r>
    </w:p>
    <w:p w14:paraId="73F7D8F3"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064AD11A"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OTSUSTATI:</w:t>
      </w:r>
    </w:p>
    <w:p w14:paraId="7F44786E" w14:textId="77777777"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Toetada eelnõu „Viljandi linna kalmistute kasutamise eeskiri (2026/69)“ koos esitatud muudatusettepanekuga.</w:t>
      </w:r>
    </w:p>
    <w:p w14:paraId="00CD17B0"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57127B00"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7B059473"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PÄEVAKORRAPUNKT NR 4</w:t>
      </w:r>
    </w:p>
    <w:p w14:paraId="201D0933"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Viljandi Nukuteatri funktsioonide lõpetamine Sakala Keskuse struktuuris (2026/70)</w:t>
      </w:r>
    </w:p>
    <w:p w14:paraId="14F6A21A"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KUULATI:</w:t>
      </w:r>
    </w:p>
    <w:p w14:paraId="54B5783D" w14:textId="77777777" w:rsidR="00C43513" w:rsidRP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A. Suits – eelnõu eesmärk on lõpetada Viljandi Nukuteatri tegevus munitsipaalasutuse koosseisus. 1955. aastal rajatud Viljandi Nukuteater tegutseb augustist 2025 Sakala Keskuse koosseisus. Viljandi linna koalitsiooni üheks eesmärgiks on kujundada ümber munitsipaalasutuse Sakala Keskuse koosseisus tegutseva Viljandi Nukuteatri tegevus. Peamiseks põhjuseks on soov läbi ümberkujundamise saada kaasaegne, professionaalne, kogukonda kaasav ning traditsiooni hoidev Viljandi Nukuteater. Samuti on põhjuseks asjaolu, et Viljandi Nukuteatri omatulu on olnud väike viimastel aastatel, samas kulud on olnud ebaproportsionaalselt suured võrreldes tuludega. Tegevuse ümberkujundamine võimaldab vähendada ka Viljandi linna eelarves kulusid. 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 Eelnõu kohaselt lõpetatakse Viljandi Nukuteatri tegevus munitsipaalasutuse Sakala Keskuse koosseisus alates 31.08.2026 ning koondatakse praegused teatri töötajad.</w:t>
      </w:r>
    </w:p>
    <w:p w14:paraId="50D2B039" w14:textId="77777777" w:rsidR="00C43513" w:rsidRDefault="00C43513" w:rsidP="00C43513">
      <w:pPr>
        <w:widowControl w:val="0"/>
        <w:autoSpaceDE w:val="0"/>
        <w:spacing w:after="0" w:line="240" w:lineRule="auto"/>
        <w:jc w:val="both"/>
        <w:rPr>
          <w:rFonts w:ascii="Times New Roman" w:hAnsi="Times New Roman"/>
          <w:sz w:val="24"/>
          <w:szCs w:val="24"/>
        </w:rPr>
      </w:pPr>
    </w:p>
    <w:p w14:paraId="428E5BE9" w14:textId="7660181A" w:rsidR="008611A9" w:rsidRPr="008611A9" w:rsidRDefault="008611A9" w:rsidP="00C43513">
      <w:pPr>
        <w:widowControl w:val="0"/>
        <w:autoSpaceDE w:val="0"/>
        <w:spacing w:after="0" w:line="240" w:lineRule="auto"/>
        <w:jc w:val="both"/>
        <w:rPr>
          <w:rFonts w:ascii="Times New Roman" w:hAnsi="Times New Roman"/>
          <w:b/>
          <w:bCs/>
          <w:sz w:val="24"/>
          <w:szCs w:val="24"/>
        </w:rPr>
      </w:pPr>
      <w:r>
        <w:rPr>
          <w:rFonts w:ascii="Times New Roman" w:hAnsi="Times New Roman"/>
          <w:b/>
          <w:bCs/>
          <w:sz w:val="24"/>
          <w:szCs w:val="24"/>
        </w:rPr>
        <w:t>Tähelepanek:</w:t>
      </w:r>
    </w:p>
    <w:p w14:paraId="10AD4F30" w14:textId="4BD13CE5" w:rsidR="00A10C88" w:rsidRDefault="008611A9" w:rsidP="00C43513">
      <w:pPr>
        <w:widowControl w:val="0"/>
        <w:autoSpaceDE w:val="0"/>
        <w:spacing w:after="0" w:line="240" w:lineRule="auto"/>
        <w:jc w:val="both"/>
        <w:rPr>
          <w:rFonts w:ascii="Times New Roman" w:hAnsi="Times New Roman"/>
          <w:sz w:val="24"/>
          <w:szCs w:val="24"/>
        </w:rPr>
      </w:pPr>
      <w:r w:rsidRPr="008611A9">
        <w:rPr>
          <w:rFonts w:ascii="Times New Roman" w:hAnsi="Times New Roman"/>
          <w:sz w:val="24"/>
          <w:szCs w:val="24"/>
        </w:rPr>
        <w:t>K. Braun märkis, et antud hange ei peaks olema konkurentsipõhise läbirääkimistega hankemenetlus, vaid seda oleks võimalik läbi viia sotsiaal- ja eriteenuste hankena, mi</w:t>
      </w:r>
      <w:r>
        <w:rPr>
          <w:rFonts w:ascii="Times New Roman" w:hAnsi="Times New Roman"/>
          <w:sz w:val="24"/>
          <w:szCs w:val="24"/>
        </w:rPr>
        <w:t>da</w:t>
      </w:r>
      <w:r w:rsidRPr="008611A9">
        <w:rPr>
          <w:rFonts w:ascii="Times New Roman" w:hAnsi="Times New Roman"/>
          <w:sz w:val="24"/>
          <w:szCs w:val="24"/>
        </w:rPr>
        <w:t xml:space="preserve"> oleks oluliselt lihtsam menet</w:t>
      </w:r>
      <w:r>
        <w:rPr>
          <w:rFonts w:ascii="Times New Roman" w:hAnsi="Times New Roman"/>
          <w:sz w:val="24"/>
          <w:szCs w:val="24"/>
        </w:rPr>
        <w:t>leda</w:t>
      </w:r>
      <w:r w:rsidRPr="008611A9">
        <w:rPr>
          <w:rFonts w:ascii="Times New Roman" w:hAnsi="Times New Roman"/>
          <w:sz w:val="24"/>
          <w:szCs w:val="24"/>
        </w:rPr>
        <w:t>.</w:t>
      </w:r>
    </w:p>
    <w:p w14:paraId="61E43D14" w14:textId="77777777" w:rsidR="008611A9" w:rsidRDefault="008611A9" w:rsidP="00C43513">
      <w:pPr>
        <w:widowControl w:val="0"/>
        <w:autoSpaceDE w:val="0"/>
        <w:spacing w:after="0" w:line="240" w:lineRule="auto"/>
        <w:jc w:val="both"/>
        <w:rPr>
          <w:rFonts w:ascii="Times New Roman" w:hAnsi="Times New Roman"/>
          <w:sz w:val="24"/>
          <w:szCs w:val="24"/>
          <w:highlight w:val="yellow"/>
        </w:rPr>
      </w:pPr>
    </w:p>
    <w:p w14:paraId="20D81BBB" w14:textId="4AFCDE57" w:rsidR="0030430A" w:rsidRDefault="0030430A" w:rsidP="00C43513">
      <w:pPr>
        <w:widowControl w:val="0"/>
        <w:autoSpaceDE w:val="0"/>
        <w:spacing w:after="0" w:line="240" w:lineRule="auto"/>
        <w:jc w:val="both"/>
        <w:rPr>
          <w:rFonts w:ascii="Times New Roman" w:hAnsi="Times New Roman"/>
          <w:b/>
          <w:bCs/>
          <w:sz w:val="24"/>
          <w:szCs w:val="24"/>
        </w:rPr>
      </w:pPr>
      <w:r w:rsidRPr="008611A9">
        <w:rPr>
          <w:rFonts w:ascii="Times New Roman" w:hAnsi="Times New Roman"/>
          <w:b/>
          <w:bCs/>
          <w:sz w:val="24"/>
          <w:szCs w:val="24"/>
        </w:rPr>
        <w:t>Muudatusettepanek:</w:t>
      </w:r>
    </w:p>
    <w:p w14:paraId="2A33BF67" w14:textId="162BC9BD" w:rsidR="00B66448" w:rsidRPr="00B66448" w:rsidRDefault="00B66448" w:rsidP="00C43513">
      <w:pPr>
        <w:widowControl w:val="0"/>
        <w:autoSpaceDE w:val="0"/>
        <w:spacing w:after="0" w:line="240" w:lineRule="auto"/>
        <w:jc w:val="both"/>
        <w:rPr>
          <w:rFonts w:ascii="Times New Roman" w:hAnsi="Times New Roman"/>
          <w:sz w:val="24"/>
          <w:szCs w:val="24"/>
        </w:rPr>
      </w:pPr>
      <w:r w:rsidRPr="00B66448">
        <w:rPr>
          <w:rFonts w:ascii="Times New Roman" w:hAnsi="Times New Roman"/>
          <w:sz w:val="24"/>
          <w:szCs w:val="24"/>
        </w:rPr>
        <w:t xml:space="preserve">A. Tints tegi ettepaneku, </w:t>
      </w:r>
      <w:r>
        <w:rPr>
          <w:rFonts w:ascii="Times New Roman" w:hAnsi="Times New Roman"/>
          <w:sz w:val="24"/>
          <w:szCs w:val="24"/>
        </w:rPr>
        <w:t xml:space="preserve">et kuna </w:t>
      </w:r>
      <w:r w:rsidRPr="00B66448">
        <w:rPr>
          <w:rFonts w:ascii="Times New Roman" w:hAnsi="Times New Roman"/>
          <w:sz w:val="24"/>
          <w:szCs w:val="24"/>
        </w:rPr>
        <w:t xml:space="preserve">Viljandi Nukuteater on esitanud omapoolse pakkumise ning on valmis tegevust korraldama väiksema summaga. Linnavalitsus võiks kaaluda Sakala Keskuse ruumide kasutamise võimaldamist koos 45 000 euro suuruse toetusega ning anda </w:t>
      </w:r>
      <w:r>
        <w:rPr>
          <w:rFonts w:ascii="Times New Roman" w:hAnsi="Times New Roman"/>
          <w:sz w:val="24"/>
          <w:szCs w:val="24"/>
        </w:rPr>
        <w:t>Viljandi Nukuteatrile</w:t>
      </w:r>
      <w:r w:rsidRPr="00B66448">
        <w:rPr>
          <w:rFonts w:ascii="Times New Roman" w:hAnsi="Times New Roman"/>
          <w:sz w:val="24"/>
          <w:szCs w:val="24"/>
        </w:rPr>
        <w:t xml:space="preserve"> </w:t>
      </w:r>
      <w:r>
        <w:rPr>
          <w:rFonts w:ascii="Times New Roman" w:hAnsi="Times New Roman"/>
          <w:sz w:val="24"/>
          <w:szCs w:val="24"/>
        </w:rPr>
        <w:t xml:space="preserve">aega </w:t>
      </w:r>
      <w:r w:rsidRPr="00B66448">
        <w:rPr>
          <w:rFonts w:ascii="Times New Roman" w:hAnsi="Times New Roman"/>
          <w:sz w:val="24"/>
          <w:szCs w:val="24"/>
        </w:rPr>
        <w:t>ü</w:t>
      </w:r>
      <w:r>
        <w:rPr>
          <w:rFonts w:ascii="Times New Roman" w:hAnsi="Times New Roman"/>
          <w:sz w:val="24"/>
          <w:szCs w:val="24"/>
        </w:rPr>
        <w:t>ks</w:t>
      </w:r>
      <w:r w:rsidRPr="00B66448">
        <w:rPr>
          <w:rFonts w:ascii="Times New Roman" w:hAnsi="Times New Roman"/>
          <w:sz w:val="24"/>
          <w:szCs w:val="24"/>
        </w:rPr>
        <w:t xml:space="preserve"> aasta</w:t>
      </w:r>
      <w:r>
        <w:rPr>
          <w:rFonts w:ascii="Times New Roman" w:hAnsi="Times New Roman"/>
          <w:sz w:val="24"/>
          <w:szCs w:val="24"/>
        </w:rPr>
        <w:t>, mille</w:t>
      </w:r>
      <w:r w:rsidRPr="00B66448">
        <w:rPr>
          <w:rFonts w:ascii="Times New Roman" w:hAnsi="Times New Roman"/>
          <w:sz w:val="24"/>
          <w:szCs w:val="24"/>
        </w:rPr>
        <w:t xml:space="preserve"> jooksul</w:t>
      </w:r>
      <w:r>
        <w:rPr>
          <w:rFonts w:ascii="Times New Roman" w:hAnsi="Times New Roman"/>
          <w:sz w:val="24"/>
          <w:szCs w:val="24"/>
        </w:rPr>
        <w:t xml:space="preserve"> on neil</w:t>
      </w:r>
      <w:r w:rsidRPr="00B66448">
        <w:rPr>
          <w:rFonts w:ascii="Times New Roman" w:hAnsi="Times New Roman"/>
          <w:sz w:val="24"/>
          <w:szCs w:val="24"/>
        </w:rPr>
        <w:t xml:space="preserve"> võimalus </w:t>
      </w:r>
      <w:r>
        <w:rPr>
          <w:rFonts w:ascii="Times New Roman" w:hAnsi="Times New Roman"/>
          <w:sz w:val="24"/>
          <w:szCs w:val="24"/>
        </w:rPr>
        <w:t xml:space="preserve">ennast näidata ning </w:t>
      </w:r>
      <w:r w:rsidRPr="00B66448">
        <w:rPr>
          <w:rFonts w:ascii="Times New Roman" w:hAnsi="Times New Roman"/>
          <w:sz w:val="24"/>
          <w:szCs w:val="24"/>
        </w:rPr>
        <w:t>oma tegevuse tõhusu</w:t>
      </w:r>
      <w:r>
        <w:rPr>
          <w:rFonts w:ascii="Times New Roman" w:hAnsi="Times New Roman"/>
          <w:sz w:val="24"/>
          <w:szCs w:val="24"/>
        </w:rPr>
        <w:t>st</w:t>
      </w:r>
      <w:r w:rsidRPr="00B66448">
        <w:rPr>
          <w:rFonts w:ascii="Times New Roman" w:hAnsi="Times New Roman"/>
          <w:sz w:val="24"/>
          <w:szCs w:val="24"/>
        </w:rPr>
        <w:t xml:space="preserve"> ja võimekus</w:t>
      </w:r>
      <w:r>
        <w:rPr>
          <w:rFonts w:ascii="Times New Roman" w:hAnsi="Times New Roman"/>
          <w:sz w:val="24"/>
          <w:szCs w:val="24"/>
        </w:rPr>
        <w:t>t</w:t>
      </w:r>
      <w:r w:rsidRPr="00B66448">
        <w:rPr>
          <w:rFonts w:ascii="Times New Roman" w:hAnsi="Times New Roman"/>
          <w:sz w:val="24"/>
          <w:szCs w:val="24"/>
        </w:rPr>
        <w:t xml:space="preserve"> tõesta</w:t>
      </w:r>
      <w:r>
        <w:rPr>
          <w:rFonts w:ascii="Times New Roman" w:hAnsi="Times New Roman"/>
          <w:sz w:val="24"/>
          <w:szCs w:val="24"/>
        </w:rPr>
        <w:t>da.</w:t>
      </w:r>
    </w:p>
    <w:p w14:paraId="7714C331" w14:textId="77777777" w:rsidR="0030430A" w:rsidRPr="0030430A" w:rsidRDefault="0030430A" w:rsidP="00C43513">
      <w:pPr>
        <w:widowControl w:val="0"/>
        <w:autoSpaceDE w:val="0"/>
        <w:spacing w:after="0" w:line="240" w:lineRule="auto"/>
        <w:jc w:val="both"/>
        <w:rPr>
          <w:rFonts w:ascii="Times New Roman" w:hAnsi="Times New Roman"/>
          <w:sz w:val="24"/>
          <w:szCs w:val="24"/>
          <w:highlight w:val="yellow"/>
        </w:rPr>
      </w:pPr>
    </w:p>
    <w:p w14:paraId="4477C5B2" w14:textId="4A13F44A" w:rsidR="0030430A" w:rsidRDefault="0030430A" w:rsidP="00C43513">
      <w:pPr>
        <w:widowControl w:val="0"/>
        <w:autoSpaceDE w:val="0"/>
        <w:spacing w:after="0" w:line="240" w:lineRule="auto"/>
        <w:jc w:val="both"/>
        <w:rPr>
          <w:rFonts w:ascii="Times New Roman" w:hAnsi="Times New Roman"/>
          <w:sz w:val="24"/>
          <w:szCs w:val="24"/>
        </w:rPr>
      </w:pPr>
      <w:r w:rsidRPr="008611A9">
        <w:rPr>
          <w:rFonts w:ascii="Times New Roman" w:hAnsi="Times New Roman"/>
          <w:sz w:val="24"/>
          <w:szCs w:val="24"/>
        </w:rPr>
        <w:t>H</w:t>
      </w:r>
      <w:r w:rsidR="008611A9" w:rsidRPr="008611A9">
        <w:rPr>
          <w:rFonts w:ascii="Times New Roman" w:hAnsi="Times New Roman"/>
          <w:sz w:val="24"/>
          <w:szCs w:val="24"/>
        </w:rPr>
        <w:t>. Kütt</w:t>
      </w:r>
      <w:r w:rsidRPr="008611A9">
        <w:rPr>
          <w:rFonts w:ascii="Times New Roman" w:hAnsi="Times New Roman"/>
          <w:sz w:val="24"/>
          <w:szCs w:val="24"/>
        </w:rPr>
        <w:t xml:space="preserve"> </w:t>
      </w:r>
      <w:r w:rsidR="008611A9" w:rsidRPr="008611A9">
        <w:rPr>
          <w:rFonts w:ascii="Times New Roman" w:hAnsi="Times New Roman"/>
          <w:sz w:val="24"/>
          <w:szCs w:val="24"/>
        </w:rPr>
        <w:t xml:space="preserve">palus </w:t>
      </w:r>
      <w:r w:rsidRPr="008611A9">
        <w:rPr>
          <w:rFonts w:ascii="Times New Roman" w:hAnsi="Times New Roman"/>
          <w:sz w:val="24"/>
          <w:szCs w:val="24"/>
        </w:rPr>
        <w:t>protokollida</w:t>
      </w:r>
      <w:r w:rsidR="008611A9" w:rsidRPr="008611A9">
        <w:rPr>
          <w:rFonts w:ascii="Times New Roman" w:hAnsi="Times New Roman"/>
          <w:sz w:val="24"/>
          <w:szCs w:val="24"/>
        </w:rPr>
        <w:t xml:space="preserve"> A. Tints’i ettepaneku.</w:t>
      </w:r>
    </w:p>
    <w:p w14:paraId="00342EBC" w14:textId="77777777" w:rsidR="0030430A" w:rsidRDefault="0030430A" w:rsidP="00C43513">
      <w:pPr>
        <w:widowControl w:val="0"/>
        <w:autoSpaceDE w:val="0"/>
        <w:spacing w:after="0" w:line="240" w:lineRule="auto"/>
        <w:jc w:val="both"/>
        <w:rPr>
          <w:rFonts w:ascii="Times New Roman" w:hAnsi="Times New Roman"/>
          <w:sz w:val="24"/>
          <w:szCs w:val="24"/>
        </w:rPr>
      </w:pPr>
    </w:p>
    <w:p w14:paraId="08C418DC" w14:textId="302C0F28" w:rsidR="0030430A" w:rsidRDefault="0030430A"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lastRenderedPageBreak/>
        <w:t>Komisjoni juhataja pani muudatusettepaneku hääletusele.</w:t>
      </w:r>
    </w:p>
    <w:p w14:paraId="46AE78B2" w14:textId="4B00A00C" w:rsidR="0030430A" w:rsidRDefault="0030430A" w:rsidP="00C43513">
      <w:pPr>
        <w:widowControl w:val="0"/>
        <w:autoSpaceDE w:val="0"/>
        <w:spacing w:after="0" w:line="240" w:lineRule="auto"/>
        <w:jc w:val="both"/>
        <w:rPr>
          <w:rFonts w:ascii="Times New Roman" w:hAnsi="Times New Roman"/>
          <w:b/>
          <w:bCs/>
          <w:sz w:val="24"/>
          <w:szCs w:val="24"/>
        </w:rPr>
      </w:pPr>
      <w:r>
        <w:rPr>
          <w:rFonts w:ascii="Times New Roman" w:hAnsi="Times New Roman"/>
          <w:b/>
          <w:bCs/>
          <w:sz w:val="24"/>
          <w:szCs w:val="24"/>
        </w:rPr>
        <w:t>Hääletati:</w:t>
      </w:r>
    </w:p>
    <w:p w14:paraId="55E1E19D" w14:textId="04EC4615" w:rsidR="0030430A" w:rsidRPr="0030430A" w:rsidRDefault="0030430A"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5 poolt, 2 vastu, 3 erapooletut</w:t>
      </w:r>
    </w:p>
    <w:p w14:paraId="1D8786E6"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734EF666"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OTSUSTATI:</w:t>
      </w:r>
    </w:p>
    <w:p w14:paraId="42517E20" w14:textId="77777777" w:rsidR="00B66448" w:rsidRDefault="00B66448"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1. </w:t>
      </w:r>
      <w:r w:rsidR="0030430A">
        <w:rPr>
          <w:rFonts w:ascii="Times New Roman" w:hAnsi="Times New Roman"/>
          <w:sz w:val="24"/>
          <w:szCs w:val="24"/>
        </w:rPr>
        <w:t>Muudatusettepanek leidis toetust</w:t>
      </w:r>
      <w:r>
        <w:rPr>
          <w:rFonts w:ascii="Times New Roman" w:hAnsi="Times New Roman"/>
          <w:sz w:val="24"/>
          <w:szCs w:val="24"/>
        </w:rPr>
        <w:t>.</w:t>
      </w:r>
    </w:p>
    <w:p w14:paraId="374FA6E2" w14:textId="04C346B6" w:rsidR="00C43513" w:rsidRPr="00C43513" w:rsidRDefault="00B66448"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2. E</w:t>
      </w:r>
      <w:r w:rsidR="00C43513" w:rsidRPr="00C43513">
        <w:rPr>
          <w:rFonts w:ascii="Times New Roman" w:hAnsi="Times New Roman"/>
          <w:sz w:val="24"/>
          <w:szCs w:val="24"/>
        </w:rPr>
        <w:t>elnõu</w:t>
      </w:r>
      <w:r w:rsidR="0030430A">
        <w:rPr>
          <w:rFonts w:ascii="Times New Roman" w:hAnsi="Times New Roman"/>
          <w:sz w:val="24"/>
          <w:szCs w:val="24"/>
        </w:rPr>
        <w:t xml:space="preserve"> </w:t>
      </w:r>
      <w:r w:rsidR="00C43513" w:rsidRPr="00C43513">
        <w:rPr>
          <w:rFonts w:ascii="Times New Roman" w:hAnsi="Times New Roman"/>
          <w:sz w:val="24"/>
          <w:szCs w:val="24"/>
        </w:rPr>
        <w:t>„Viljandi Nukuteatri funktsioonide lõpetamine Sakala Keskuse struktuuris (2026/70)“</w:t>
      </w:r>
      <w:r w:rsidR="00C85F88">
        <w:rPr>
          <w:rFonts w:ascii="Times New Roman" w:hAnsi="Times New Roman"/>
          <w:sz w:val="24"/>
          <w:szCs w:val="24"/>
        </w:rPr>
        <w:t xml:space="preserve"> </w:t>
      </w:r>
      <w:r>
        <w:rPr>
          <w:rFonts w:ascii="Times New Roman" w:hAnsi="Times New Roman"/>
          <w:sz w:val="24"/>
          <w:szCs w:val="24"/>
        </w:rPr>
        <w:t xml:space="preserve">mitte </w:t>
      </w:r>
      <w:r w:rsidR="00C85F88">
        <w:rPr>
          <w:rFonts w:ascii="Times New Roman" w:hAnsi="Times New Roman"/>
          <w:sz w:val="24"/>
          <w:szCs w:val="24"/>
        </w:rPr>
        <w:t>toeta</w:t>
      </w:r>
      <w:r>
        <w:rPr>
          <w:rFonts w:ascii="Times New Roman" w:hAnsi="Times New Roman"/>
          <w:sz w:val="24"/>
          <w:szCs w:val="24"/>
        </w:rPr>
        <w:t>da</w:t>
      </w:r>
      <w:r w:rsidR="00C43513" w:rsidRPr="00C43513">
        <w:rPr>
          <w:rFonts w:ascii="Times New Roman" w:hAnsi="Times New Roman"/>
          <w:sz w:val="24"/>
          <w:szCs w:val="24"/>
        </w:rPr>
        <w:t>.</w:t>
      </w:r>
    </w:p>
    <w:p w14:paraId="05C20173"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7EBE47FB"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64DC52A8"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PÄEVAKORRAPUNKT NR 5</w:t>
      </w:r>
    </w:p>
    <w:p w14:paraId="735BD537"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Loa andmine varaliste kohustuste võtmiseks Viljandi Nukuteatri tegevuse korraldamise teenuse ostmiseks (2026/71)</w:t>
      </w:r>
    </w:p>
    <w:p w14:paraId="250F852F"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KUULATI:</w:t>
      </w:r>
    </w:p>
    <w:p w14:paraId="5F752C9F" w14:textId="36B7824C" w:rsidR="00C43513" w:rsidRPr="00C85F88" w:rsidRDefault="00C85F88" w:rsidP="00C43513">
      <w:pPr>
        <w:widowControl w:val="0"/>
        <w:autoSpaceDE w:val="0"/>
        <w:spacing w:after="0" w:line="240" w:lineRule="auto"/>
        <w:jc w:val="both"/>
        <w:rPr>
          <w:rFonts w:ascii="Times New Roman" w:hAnsi="Times New Roman"/>
          <w:sz w:val="24"/>
          <w:szCs w:val="24"/>
        </w:rPr>
      </w:pPr>
      <w:r w:rsidRPr="00C85F88">
        <w:rPr>
          <w:rFonts w:ascii="Times New Roman" w:hAnsi="Times New Roman"/>
          <w:sz w:val="24"/>
          <w:szCs w:val="24"/>
        </w:rPr>
        <w:t xml:space="preserve">A. Suits küsis, kas </w:t>
      </w:r>
      <w:r>
        <w:rPr>
          <w:rFonts w:ascii="Times New Roman" w:hAnsi="Times New Roman"/>
          <w:sz w:val="24"/>
          <w:szCs w:val="24"/>
        </w:rPr>
        <w:t xml:space="preserve">komisjoni liikmed soovivad </w:t>
      </w:r>
      <w:r w:rsidRPr="00C85F88">
        <w:rPr>
          <w:rFonts w:ascii="Times New Roman" w:hAnsi="Times New Roman"/>
          <w:sz w:val="24"/>
          <w:szCs w:val="24"/>
        </w:rPr>
        <w:t>eelnõu tutvusta</w:t>
      </w:r>
      <w:r>
        <w:rPr>
          <w:rFonts w:ascii="Times New Roman" w:hAnsi="Times New Roman"/>
          <w:sz w:val="24"/>
          <w:szCs w:val="24"/>
        </w:rPr>
        <w:t>mist</w:t>
      </w:r>
      <w:r w:rsidRPr="00C85F88">
        <w:rPr>
          <w:rFonts w:ascii="Times New Roman" w:hAnsi="Times New Roman"/>
          <w:sz w:val="24"/>
          <w:szCs w:val="24"/>
        </w:rPr>
        <w:t>.</w:t>
      </w:r>
    </w:p>
    <w:p w14:paraId="13EF4808" w14:textId="77777777" w:rsidR="00C85F88" w:rsidRPr="00C85F88" w:rsidRDefault="00C85F88" w:rsidP="00C43513">
      <w:pPr>
        <w:widowControl w:val="0"/>
        <w:autoSpaceDE w:val="0"/>
        <w:spacing w:after="0" w:line="240" w:lineRule="auto"/>
        <w:jc w:val="both"/>
        <w:rPr>
          <w:rFonts w:ascii="Times New Roman" w:hAnsi="Times New Roman"/>
          <w:sz w:val="24"/>
          <w:szCs w:val="24"/>
        </w:rPr>
      </w:pPr>
    </w:p>
    <w:p w14:paraId="2D3DB3B8" w14:textId="36708645" w:rsidR="00C43513" w:rsidRPr="00C85F88" w:rsidRDefault="00C85F88" w:rsidP="00C43513">
      <w:pPr>
        <w:widowControl w:val="0"/>
        <w:autoSpaceDE w:val="0"/>
        <w:spacing w:after="0" w:line="240" w:lineRule="auto"/>
        <w:jc w:val="both"/>
        <w:rPr>
          <w:rFonts w:ascii="Times New Roman" w:hAnsi="Times New Roman"/>
          <w:sz w:val="24"/>
          <w:szCs w:val="24"/>
        </w:rPr>
      </w:pPr>
      <w:r w:rsidRPr="00C85F88">
        <w:rPr>
          <w:rFonts w:ascii="Times New Roman" w:hAnsi="Times New Roman"/>
          <w:sz w:val="24"/>
          <w:szCs w:val="24"/>
        </w:rPr>
        <w:t>Komisjoni liikmed seda ei soovinud.</w:t>
      </w:r>
    </w:p>
    <w:p w14:paraId="17067DB4" w14:textId="77777777" w:rsidR="00C43513" w:rsidRPr="00C85F88" w:rsidRDefault="00C43513" w:rsidP="00C43513">
      <w:pPr>
        <w:widowControl w:val="0"/>
        <w:autoSpaceDE w:val="0"/>
        <w:spacing w:after="0" w:line="240" w:lineRule="auto"/>
        <w:jc w:val="both"/>
        <w:rPr>
          <w:rFonts w:ascii="Times New Roman" w:hAnsi="Times New Roman"/>
          <w:sz w:val="24"/>
          <w:szCs w:val="24"/>
        </w:rPr>
      </w:pPr>
    </w:p>
    <w:p w14:paraId="6F1119FC" w14:textId="77777777" w:rsidR="00C43513" w:rsidRPr="00C85F88" w:rsidRDefault="00C43513" w:rsidP="00C43513">
      <w:pPr>
        <w:widowControl w:val="0"/>
        <w:autoSpaceDE w:val="0"/>
        <w:spacing w:after="0" w:line="240" w:lineRule="auto"/>
        <w:jc w:val="both"/>
        <w:rPr>
          <w:rFonts w:ascii="Times New Roman" w:hAnsi="Times New Roman"/>
          <w:b/>
          <w:bCs/>
          <w:sz w:val="24"/>
          <w:szCs w:val="24"/>
        </w:rPr>
      </w:pPr>
      <w:r w:rsidRPr="00C85F88">
        <w:rPr>
          <w:rFonts w:ascii="Times New Roman" w:hAnsi="Times New Roman"/>
          <w:b/>
          <w:bCs/>
          <w:sz w:val="24"/>
          <w:szCs w:val="24"/>
        </w:rPr>
        <w:t>OTSUSTATI:</w:t>
      </w:r>
    </w:p>
    <w:p w14:paraId="76AE356B" w14:textId="5C7E6142" w:rsidR="00C43513" w:rsidRDefault="00B66448" w:rsidP="00C43513">
      <w:pPr>
        <w:widowControl w:val="0"/>
        <w:autoSpaceDE w:val="0"/>
        <w:spacing w:after="0" w:line="240" w:lineRule="auto"/>
        <w:jc w:val="both"/>
        <w:rPr>
          <w:rFonts w:ascii="Times New Roman" w:hAnsi="Times New Roman"/>
          <w:sz w:val="24"/>
          <w:szCs w:val="24"/>
        </w:rPr>
      </w:pPr>
      <w:r w:rsidRPr="00B66448">
        <w:rPr>
          <w:rFonts w:ascii="Times New Roman" w:hAnsi="Times New Roman"/>
          <w:sz w:val="24"/>
          <w:szCs w:val="24"/>
        </w:rPr>
        <w:t xml:space="preserve">Komisjon ei arutanud antud eelnõu, kuna leiti, et lähtuvalt eelmise päevakorrapunkti otsusest ei ole selle </w:t>
      </w:r>
      <w:r>
        <w:rPr>
          <w:rFonts w:ascii="Times New Roman" w:hAnsi="Times New Roman"/>
          <w:sz w:val="24"/>
          <w:szCs w:val="24"/>
        </w:rPr>
        <w:t>eelnõu</w:t>
      </w:r>
      <w:r w:rsidRPr="00B66448">
        <w:rPr>
          <w:rFonts w:ascii="Times New Roman" w:hAnsi="Times New Roman"/>
          <w:sz w:val="24"/>
          <w:szCs w:val="24"/>
        </w:rPr>
        <w:t xml:space="preserve"> arutamine vajalik.</w:t>
      </w:r>
    </w:p>
    <w:p w14:paraId="1998E29B" w14:textId="77777777" w:rsidR="00B66448" w:rsidRDefault="00B66448" w:rsidP="00C43513">
      <w:pPr>
        <w:widowControl w:val="0"/>
        <w:autoSpaceDE w:val="0"/>
        <w:spacing w:after="0" w:line="240" w:lineRule="auto"/>
        <w:jc w:val="both"/>
        <w:rPr>
          <w:rFonts w:ascii="Times New Roman" w:hAnsi="Times New Roman"/>
          <w:sz w:val="24"/>
          <w:szCs w:val="24"/>
        </w:rPr>
      </w:pPr>
    </w:p>
    <w:p w14:paraId="22F72030" w14:textId="77777777" w:rsidR="00B66448" w:rsidRPr="00C43513" w:rsidRDefault="00B66448" w:rsidP="00C43513">
      <w:pPr>
        <w:widowControl w:val="0"/>
        <w:autoSpaceDE w:val="0"/>
        <w:spacing w:after="0" w:line="240" w:lineRule="auto"/>
        <w:jc w:val="both"/>
        <w:rPr>
          <w:rFonts w:ascii="Times New Roman" w:hAnsi="Times New Roman"/>
          <w:sz w:val="24"/>
          <w:szCs w:val="24"/>
        </w:rPr>
      </w:pPr>
    </w:p>
    <w:p w14:paraId="144444C2"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PÄEVAKORRAPUNKT NR 6</w:t>
      </w:r>
    </w:p>
    <w:p w14:paraId="1A0E8CD6"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Viljandi linna 2026. aasta I lisaeelarve (2026/72)</w:t>
      </w:r>
    </w:p>
    <w:p w14:paraId="3B3DB6B9" w14:textId="77777777" w:rsidR="00C43513" w:rsidRPr="00C40F16" w:rsidRDefault="00C43513" w:rsidP="00C43513">
      <w:pPr>
        <w:widowControl w:val="0"/>
        <w:autoSpaceDE w:val="0"/>
        <w:spacing w:after="0" w:line="240" w:lineRule="auto"/>
        <w:jc w:val="both"/>
        <w:rPr>
          <w:rFonts w:ascii="Times New Roman" w:hAnsi="Times New Roman"/>
          <w:b/>
          <w:bCs/>
          <w:sz w:val="24"/>
          <w:szCs w:val="24"/>
        </w:rPr>
      </w:pPr>
      <w:r w:rsidRPr="00C40F16">
        <w:rPr>
          <w:rFonts w:ascii="Times New Roman" w:hAnsi="Times New Roman"/>
          <w:b/>
          <w:bCs/>
          <w:sz w:val="24"/>
          <w:szCs w:val="24"/>
        </w:rPr>
        <w:t>KUULATI:</w:t>
      </w:r>
    </w:p>
    <w:p w14:paraId="4997ADE6" w14:textId="77777777" w:rsidR="00C43513" w:rsidRDefault="00C43513" w:rsidP="00C43513">
      <w:pPr>
        <w:widowControl w:val="0"/>
        <w:autoSpaceDE w:val="0"/>
        <w:spacing w:after="0" w:line="240" w:lineRule="auto"/>
        <w:jc w:val="both"/>
        <w:rPr>
          <w:rFonts w:ascii="Times New Roman" w:hAnsi="Times New Roman"/>
          <w:sz w:val="24"/>
          <w:szCs w:val="24"/>
        </w:rPr>
      </w:pPr>
      <w:r w:rsidRPr="00C43513">
        <w:rPr>
          <w:rFonts w:ascii="Times New Roman" w:hAnsi="Times New Roman"/>
          <w:sz w:val="24"/>
          <w:szCs w:val="24"/>
        </w:rPr>
        <w:t>J. Pihlak – Viljandi linnavalitsus on koostanud 2026. aasta I lisaeelarve eelnõu, mille eesmärk on teha muudatusi eelarveridade täpsustamiseks, sihtrahade lisamiseks ja vähendamiseks, põhitegevuse ja investeerimistegevuse tulude ja kulude mahu muutmiseks. Tulude ja kulude mahtude muudatused on võrdsed – 53 977 eurot.</w:t>
      </w:r>
    </w:p>
    <w:p w14:paraId="16AE3FE1" w14:textId="77777777" w:rsidR="0031533C" w:rsidRDefault="0031533C" w:rsidP="00C43513">
      <w:pPr>
        <w:widowControl w:val="0"/>
        <w:autoSpaceDE w:val="0"/>
        <w:spacing w:after="0" w:line="240" w:lineRule="auto"/>
        <w:jc w:val="both"/>
        <w:rPr>
          <w:rFonts w:ascii="Times New Roman" w:hAnsi="Times New Roman"/>
          <w:sz w:val="24"/>
          <w:szCs w:val="24"/>
        </w:rPr>
      </w:pPr>
    </w:p>
    <w:p w14:paraId="57597549" w14:textId="57A8A2E1" w:rsidR="0031533C" w:rsidRPr="0031533C" w:rsidRDefault="0031533C" w:rsidP="00C43513">
      <w:pPr>
        <w:widowControl w:val="0"/>
        <w:autoSpaceDE w:val="0"/>
        <w:spacing w:after="0" w:line="240" w:lineRule="auto"/>
        <w:jc w:val="both"/>
        <w:rPr>
          <w:rFonts w:ascii="Times New Roman" w:hAnsi="Times New Roman"/>
          <w:b/>
          <w:bCs/>
          <w:sz w:val="24"/>
          <w:szCs w:val="24"/>
        </w:rPr>
      </w:pPr>
      <w:r w:rsidRPr="0031533C">
        <w:rPr>
          <w:rFonts w:ascii="Times New Roman" w:hAnsi="Times New Roman"/>
          <w:b/>
          <w:bCs/>
          <w:sz w:val="24"/>
          <w:szCs w:val="24"/>
        </w:rPr>
        <w:t>M. Suvisild ja K. Braun lahkusid 18.31.</w:t>
      </w:r>
    </w:p>
    <w:p w14:paraId="6630B30B" w14:textId="77777777" w:rsidR="00C43513" w:rsidRPr="00C43513" w:rsidRDefault="00C43513" w:rsidP="00C43513">
      <w:pPr>
        <w:widowControl w:val="0"/>
        <w:autoSpaceDE w:val="0"/>
        <w:spacing w:after="0" w:line="240" w:lineRule="auto"/>
        <w:jc w:val="both"/>
        <w:rPr>
          <w:rFonts w:ascii="Times New Roman" w:hAnsi="Times New Roman"/>
          <w:sz w:val="24"/>
          <w:szCs w:val="24"/>
        </w:rPr>
      </w:pPr>
    </w:p>
    <w:p w14:paraId="75518BED" w14:textId="77777777" w:rsidR="00C43513" w:rsidRPr="0045474D" w:rsidRDefault="00C43513" w:rsidP="00C43513">
      <w:pPr>
        <w:widowControl w:val="0"/>
        <w:autoSpaceDE w:val="0"/>
        <w:spacing w:after="0" w:line="240" w:lineRule="auto"/>
        <w:jc w:val="both"/>
        <w:rPr>
          <w:rFonts w:ascii="Times New Roman" w:hAnsi="Times New Roman"/>
          <w:b/>
          <w:bCs/>
          <w:sz w:val="24"/>
          <w:szCs w:val="24"/>
        </w:rPr>
      </w:pPr>
      <w:r w:rsidRPr="0045474D">
        <w:rPr>
          <w:rFonts w:ascii="Times New Roman" w:hAnsi="Times New Roman"/>
          <w:b/>
          <w:bCs/>
          <w:sz w:val="24"/>
          <w:szCs w:val="24"/>
        </w:rPr>
        <w:t>OTSUSTATI:</w:t>
      </w:r>
    </w:p>
    <w:p w14:paraId="5472089E" w14:textId="5EA79AB0" w:rsidR="00C43513" w:rsidRPr="008611A9" w:rsidRDefault="008611A9" w:rsidP="00C43513">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Komisjon toetab juhtivkomisjoni otsust sa</w:t>
      </w:r>
      <w:r w:rsidRPr="008611A9">
        <w:rPr>
          <w:rFonts w:ascii="Times New Roman" w:hAnsi="Times New Roman"/>
          <w:sz w:val="24"/>
          <w:szCs w:val="24"/>
        </w:rPr>
        <w:t>ata eelnõu „</w:t>
      </w:r>
      <w:r w:rsidRPr="008611A9">
        <w:rPr>
          <w:rFonts w:ascii="Times New Roman" w:hAnsi="Times New Roman"/>
          <w:sz w:val="24"/>
          <w:szCs w:val="24"/>
        </w:rPr>
        <w:t>Viljandi linna 2026. aasta I lisaeelarve (2026/72)</w:t>
      </w:r>
      <w:r w:rsidRPr="008611A9">
        <w:rPr>
          <w:rFonts w:ascii="Times New Roman" w:hAnsi="Times New Roman"/>
          <w:sz w:val="24"/>
          <w:szCs w:val="24"/>
        </w:rPr>
        <w:t>“ II lugemisele.</w:t>
      </w:r>
    </w:p>
    <w:p w14:paraId="587DCD9F" w14:textId="77777777" w:rsidR="00B1525F" w:rsidRDefault="00B1525F" w:rsidP="00F440AA">
      <w:pPr>
        <w:widowControl w:val="0"/>
        <w:autoSpaceDE w:val="0"/>
        <w:spacing w:after="0" w:line="240" w:lineRule="auto"/>
        <w:jc w:val="both"/>
        <w:rPr>
          <w:rFonts w:ascii="Times New Roman" w:hAnsi="Times New Roman"/>
          <w:sz w:val="24"/>
          <w:szCs w:val="24"/>
        </w:rPr>
      </w:pPr>
    </w:p>
    <w:p w14:paraId="4CBE1048" w14:textId="77777777" w:rsidR="00485250" w:rsidRDefault="00485250" w:rsidP="00F440AA">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7DB51907" w:rsidR="00700F3F" w:rsidRDefault="00DD25A7"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Ülle Lumi</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873944">
        <w:rPr>
          <w:rFonts w:ascii="Times New Roman" w:hAnsi="Times New Roman"/>
          <w:sz w:val="24"/>
          <w:szCs w:val="24"/>
        </w:rPr>
        <w:tab/>
      </w:r>
      <w:r w:rsidR="00873944">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AB8F1" w14:textId="77777777" w:rsidR="006360AE" w:rsidRDefault="006360AE" w:rsidP="00AA4022">
      <w:pPr>
        <w:spacing w:after="0" w:line="240" w:lineRule="auto"/>
      </w:pPr>
      <w:r>
        <w:separator/>
      </w:r>
    </w:p>
  </w:endnote>
  <w:endnote w:type="continuationSeparator" w:id="0">
    <w:p w14:paraId="58AE9EAC" w14:textId="77777777" w:rsidR="006360AE" w:rsidRDefault="006360AE"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5DE3A" w14:textId="77777777" w:rsidR="006360AE" w:rsidRDefault="006360AE" w:rsidP="00AA4022">
      <w:pPr>
        <w:spacing w:after="0" w:line="240" w:lineRule="auto"/>
      </w:pPr>
      <w:r>
        <w:separator/>
      </w:r>
    </w:p>
  </w:footnote>
  <w:footnote w:type="continuationSeparator" w:id="0">
    <w:p w14:paraId="5D289604" w14:textId="77777777" w:rsidR="006360AE" w:rsidRDefault="006360AE"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15:restartNumberingAfterBreak="0">
    <w:nsid w:val="3F0141DB"/>
    <w:multiLevelType w:val="hybridMultilevel"/>
    <w:tmpl w:val="3BE672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89461098">
    <w:abstractNumId w:val="29"/>
  </w:num>
  <w:num w:numId="2" w16cid:durableId="1140614986">
    <w:abstractNumId w:val="27"/>
  </w:num>
  <w:num w:numId="3" w16cid:durableId="1032416508">
    <w:abstractNumId w:val="26"/>
  </w:num>
  <w:num w:numId="4" w16cid:durableId="208038374">
    <w:abstractNumId w:val="28"/>
  </w:num>
  <w:num w:numId="5" w16cid:durableId="2106920236">
    <w:abstractNumId w:val="12"/>
  </w:num>
  <w:num w:numId="6" w16cid:durableId="1631088911">
    <w:abstractNumId w:val="13"/>
  </w:num>
  <w:num w:numId="7" w16cid:durableId="1979148579">
    <w:abstractNumId w:val="14"/>
  </w:num>
  <w:num w:numId="8" w16cid:durableId="139346587">
    <w:abstractNumId w:val="8"/>
  </w:num>
  <w:num w:numId="9" w16cid:durableId="1700621930">
    <w:abstractNumId w:val="19"/>
  </w:num>
  <w:num w:numId="10" w16cid:durableId="548222048">
    <w:abstractNumId w:val="7"/>
  </w:num>
  <w:num w:numId="11" w16cid:durableId="97334525">
    <w:abstractNumId w:val="15"/>
  </w:num>
  <w:num w:numId="12" w16cid:durableId="861476434">
    <w:abstractNumId w:val="17"/>
  </w:num>
  <w:num w:numId="13" w16cid:durableId="1652446375">
    <w:abstractNumId w:val="20"/>
  </w:num>
  <w:num w:numId="14" w16cid:durableId="1711566390">
    <w:abstractNumId w:val="25"/>
  </w:num>
  <w:num w:numId="15" w16cid:durableId="1172185395">
    <w:abstractNumId w:val="5"/>
  </w:num>
  <w:num w:numId="16" w16cid:durableId="669868466">
    <w:abstractNumId w:val="21"/>
  </w:num>
  <w:num w:numId="17" w16cid:durableId="1046756273">
    <w:abstractNumId w:val="22"/>
  </w:num>
  <w:num w:numId="18" w16cid:durableId="706485853">
    <w:abstractNumId w:val="23"/>
  </w:num>
  <w:num w:numId="19" w16cid:durableId="1632131799">
    <w:abstractNumId w:val="4"/>
  </w:num>
  <w:num w:numId="20" w16cid:durableId="1216967350">
    <w:abstractNumId w:val="9"/>
  </w:num>
  <w:num w:numId="21" w16cid:durableId="110982059">
    <w:abstractNumId w:val="18"/>
  </w:num>
  <w:num w:numId="22" w16cid:durableId="1951425639">
    <w:abstractNumId w:val="30"/>
  </w:num>
  <w:num w:numId="23" w16cid:durableId="2097819015">
    <w:abstractNumId w:val="11"/>
  </w:num>
  <w:num w:numId="24" w16cid:durableId="1001084078">
    <w:abstractNumId w:val="10"/>
  </w:num>
  <w:num w:numId="25" w16cid:durableId="356468227">
    <w:abstractNumId w:val="10"/>
  </w:num>
  <w:num w:numId="26" w16cid:durableId="756094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3927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556915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52D9"/>
    <w:rsid w:val="00005B8B"/>
    <w:rsid w:val="00006249"/>
    <w:rsid w:val="0000650A"/>
    <w:rsid w:val="000065D1"/>
    <w:rsid w:val="00006F86"/>
    <w:rsid w:val="00010E95"/>
    <w:rsid w:val="00011D83"/>
    <w:rsid w:val="0001231A"/>
    <w:rsid w:val="000128A0"/>
    <w:rsid w:val="00013573"/>
    <w:rsid w:val="000149BE"/>
    <w:rsid w:val="00015955"/>
    <w:rsid w:val="000170C4"/>
    <w:rsid w:val="0001737C"/>
    <w:rsid w:val="000177B7"/>
    <w:rsid w:val="000209D7"/>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6997"/>
    <w:rsid w:val="00037B65"/>
    <w:rsid w:val="00040BF7"/>
    <w:rsid w:val="00040DF0"/>
    <w:rsid w:val="00040DF5"/>
    <w:rsid w:val="0004112E"/>
    <w:rsid w:val="00041725"/>
    <w:rsid w:val="00042170"/>
    <w:rsid w:val="00043127"/>
    <w:rsid w:val="000443A4"/>
    <w:rsid w:val="000446A1"/>
    <w:rsid w:val="000465CE"/>
    <w:rsid w:val="00046A22"/>
    <w:rsid w:val="00047339"/>
    <w:rsid w:val="0004736D"/>
    <w:rsid w:val="000476A5"/>
    <w:rsid w:val="00047B97"/>
    <w:rsid w:val="00047E2F"/>
    <w:rsid w:val="0005017A"/>
    <w:rsid w:val="000501F6"/>
    <w:rsid w:val="00050E26"/>
    <w:rsid w:val="00051020"/>
    <w:rsid w:val="00051896"/>
    <w:rsid w:val="00051A82"/>
    <w:rsid w:val="00052516"/>
    <w:rsid w:val="00052A81"/>
    <w:rsid w:val="00052F20"/>
    <w:rsid w:val="00053346"/>
    <w:rsid w:val="00053F4C"/>
    <w:rsid w:val="00054879"/>
    <w:rsid w:val="00054A9C"/>
    <w:rsid w:val="000553B2"/>
    <w:rsid w:val="00055425"/>
    <w:rsid w:val="00055427"/>
    <w:rsid w:val="0005594C"/>
    <w:rsid w:val="000559D7"/>
    <w:rsid w:val="000605AD"/>
    <w:rsid w:val="00062749"/>
    <w:rsid w:val="00062A88"/>
    <w:rsid w:val="00063C0C"/>
    <w:rsid w:val="00063DF1"/>
    <w:rsid w:val="000647B0"/>
    <w:rsid w:val="00064A19"/>
    <w:rsid w:val="0006587B"/>
    <w:rsid w:val="00066109"/>
    <w:rsid w:val="00066724"/>
    <w:rsid w:val="000673C8"/>
    <w:rsid w:val="000674B0"/>
    <w:rsid w:val="0006799E"/>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4209"/>
    <w:rsid w:val="0009431F"/>
    <w:rsid w:val="000943E2"/>
    <w:rsid w:val="00095284"/>
    <w:rsid w:val="0009650A"/>
    <w:rsid w:val="00096D0B"/>
    <w:rsid w:val="00097F25"/>
    <w:rsid w:val="000A0FCA"/>
    <w:rsid w:val="000A20C1"/>
    <w:rsid w:val="000A396C"/>
    <w:rsid w:val="000A3DE7"/>
    <w:rsid w:val="000A4662"/>
    <w:rsid w:val="000A542C"/>
    <w:rsid w:val="000A5AE6"/>
    <w:rsid w:val="000A5E9E"/>
    <w:rsid w:val="000A6F08"/>
    <w:rsid w:val="000A794A"/>
    <w:rsid w:val="000B0989"/>
    <w:rsid w:val="000B3452"/>
    <w:rsid w:val="000B435E"/>
    <w:rsid w:val="000B484D"/>
    <w:rsid w:val="000B4D88"/>
    <w:rsid w:val="000B5471"/>
    <w:rsid w:val="000B73D6"/>
    <w:rsid w:val="000C01A6"/>
    <w:rsid w:val="000C06A8"/>
    <w:rsid w:val="000C1E06"/>
    <w:rsid w:val="000C2209"/>
    <w:rsid w:val="000C3869"/>
    <w:rsid w:val="000C38C1"/>
    <w:rsid w:val="000C3A24"/>
    <w:rsid w:val="000C463C"/>
    <w:rsid w:val="000C48D2"/>
    <w:rsid w:val="000C49C3"/>
    <w:rsid w:val="000C4B81"/>
    <w:rsid w:val="000D03A4"/>
    <w:rsid w:val="000D043C"/>
    <w:rsid w:val="000D0580"/>
    <w:rsid w:val="000D0CE8"/>
    <w:rsid w:val="000D1501"/>
    <w:rsid w:val="000D1F35"/>
    <w:rsid w:val="000D2780"/>
    <w:rsid w:val="000D2E61"/>
    <w:rsid w:val="000D2F50"/>
    <w:rsid w:val="000D31C9"/>
    <w:rsid w:val="000D3240"/>
    <w:rsid w:val="000D399E"/>
    <w:rsid w:val="000D3F37"/>
    <w:rsid w:val="000D4108"/>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5A14"/>
    <w:rsid w:val="000E604D"/>
    <w:rsid w:val="000E6754"/>
    <w:rsid w:val="000E6916"/>
    <w:rsid w:val="000E6F62"/>
    <w:rsid w:val="000E7089"/>
    <w:rsid w:val="000E7326"/>
    <w:rsid w:val="000E770C"/>
    <w:rsid w:val="000F0DAA"/>
    <w:rsid w:val="000F189D"/>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D3D"/>
    <w:rsid w:val="0012281C"/>
    <w:rsid w:val="0012450B"/>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3AA"/>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7EFA"/>
    <w:rsid w:val="00170C8F"/>
    <w:rsid w:val="00172577"/>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4C5F"/>
    <w:rsid w:val="001A6575"/>
    <w:rsid w:val="001A65EE"/>
    <w:rsid w:val="001B4FC4"/>
    <w:rsid w:val="001B5525"/>
    <w:rsid w:val="001B596C"/>
    <w:rsid w:val="001B6ABC"/>
    <w:rsid w:val="001B7A4B"/>
    <w:rsid w:val="001B7D14"/>
    <w:rsid w:val="001C1375"/>
    <w:rsid w:val="001C200D"/>
    <w:rsid w:val="001C3171"/>
    <w:rsid w:val="001C3EFA"/>
    <w:rsid w:val="001C4A2A"/>
    <w:rsid w:val="001C6156"/>
    <w:rsid w:val="001C63BB"/>
    <w:rsid w:val="001C6581"/>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20A8"/>
    <w:rsid w:val="001E30FD"/>
    <w:rsid w:val="001E4315"/>
    <w:rsid w:val="001E66AB"/>
    <w:rsid w:val="001E6E9E"/>
    <w:rsid w:val="001E6FD4"/>
    <w:rsid w:val="001E7049"/>
    <w:rsid w:val="001E7910"/>
    <w:rsid w:val="001F036F"/>
    <w:rsid w:val="001F0433"/>
    <w:rsid w:val="001F04B5"/>
    <w:rsid w:val="001F0626"/>
    <w:rsid w:val="001F1DC1"/>
    <w:rsid w:val="001F244E"/>
    <w:rsid w:val="001F38B5"/>
    <w:rsid w:val="001F3C02"/>
    <w:rsid w:val="001F450B"/>
    <w:rsid w:val="001F5099"/>
    <w:rsid w:val="001F5967"/>
    <w:rsid w:val="001F5F2C"/>
    <w:rsid w:val="001F6C46"/>
    <w:rsid w:val="001F729C"/>
    <w:rsid w:val="001F771D"/>
    <w:rsid w:val="002000BA"/>
    <w:rsid w:val="00200CB9"/>
    <w:rsid w:val="00201AA1"/>
    <w:rsid w:val="00203C99"/>
    <w:rsid w:val="00203CC5"/>
    <w:rsid w:val="00204926"/>
    <w:rsid w:val="00204B32"/>
    <w:rsid w:val="00204F21"/>
    <w:rsid w:val="00205D3E"/>
    <w:rsid w:val="00205F58"/>
    <w:rsid w:val="00206183"/>
    <w:rsid w:val="002111C4"/>
    <w:rsid w:val="0021257E"/>
    <w:rsid w:val="00214C4D"/>
    <w:rsid w:val="0021508E"/>
    <w:rsid w:val="0021550E"/>
    <w:rsid w:val="00215983"/>
    <w:rsid w:val="00215C1A"/>
    <w:rsid w:val="00216884"/>
    <w:rsid w:val="00216D39"/>
    <w:rsid w:val="002172BE"/>
    <w:rsid w:val="00217FA3"/>
    <w:rsid w:val="00220403"/>
    <w:rsid w:val="00220450"/>
    <w:rsid w:val="00220793"/>
    <w:rsid w:val="00220B1C"/>
    <w:rsid w:val="00220CB5"/>
    <w:rsid w:val="00220CD6"/>
    <w:rsid w:val="00222755"/>
    <w:rsid w:val="002231BE"/>
    <w:rsid w:val="00223BC7"/>
    <w:rsid w:val="00224264"/>
    <w:rsid w:val="00225499"/>
    <w:rsid w:val="0022602F"/>
    <w:rsid w:val="00226F17"/>
    <w:rsid w:val="00227E23"/>
    <w:rsid w:val="00230458"/>
    <w:rsid w:val="00231117"/>
    <w:rsid w:val="00231548"/>
    <w:rsid w:val="002325C0"/>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67A"/>
    <w:rsid w:val="00245B18"/>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6B6"/>
    <w:rsid w:val="002609BF"/>
    <w:rsid w:val="00260C82"/>
    <w:rsid w:val="00261456"/>
    <w:rsid w:val="002616F3"/>
    <w:rsid w:val="002618ED"/>
    <w:rsid w:val="00262740"/>
    <w:rsid w:val="00263F57"/>
    <w:rsid w:val="002655F4"/>
    <w:rsid w:val="00266280"/>
    <w:rsid w:val="00266331"/>
    <w:rsid w:val="0026730F"/>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5852"/>
    <w:rsid w:val="002862C3"/>
    <w:rsid w:val="00287AC0"/>
    <w:rsid w:val="00287E9A"/>
    <w:rsid w:val="00291AF2"/>
    <w:rsid w:val="00291CAD"/>
    <w:rsid w:val="00291CFB"/>
    <w:rsid w:val="0029207C"/>
    <w:rsid w:val="00292300"/>
    <w:rsid w:val="0029326C"/>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549"/>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5210"/>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30A"/>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33C"/>
    <w:rsid w:val="00315B8B"/>
    <w:rsid w:val="00315F6A"/>
    <w:rsid w:val="0031678C"/>
    <w:rsid w:val="00316818"/>
    <w:rsid w:val="00317548"/>
    <w:rsid w:val="0031754B"/>
    <w:rsid w:val="003176AA"/>
    <w:rsid w:val="003176E6"/>
    <w:rsid w:val="0031784D"/>
    <w:rsid w:val="00321C38"/>
    <w:rsid w:val="003268D2"/>
    <w:rsid w:val="00326D0C"/>
    <w:rsid w:val="00326DFC"/>
    <w:rsid w:val="00327011"/>
    <w:rsid w:val="003276A5"/>
    <w:rsid w:val="00327C6B"/>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5B4"/>
    <w:rsid w:val="00353817"/>
    <w:rsid w:val="00354540"/>
    <w:rsid w:val="00354793"/>
    <w:rsid w:val="00355B8B"/>
    <w:rsid w:val="0035669B"/>
    <w:rsid w:val="00356C85"/>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0E54"/>
    <w:rsid w:val="00373710"/>
    <w:rsid w:val="003756C1"/>
    <w:rsid w:val="003763B7"/>
    <w:rsid w:val="00376703"/>
    <w:rsid w:val="00376D6E"/>
    <w:rsid w:val="003779FC"/>
    <w:rsid w:val="00377B8C"/>
    <w:rsid w:val="0038144F"/>
    <w:rsid w:val="003817D5"/>
    <w:rsid w:val="00381D0C"/>
    <w:rsid w:val="00381DE6"/>
    <w:rsid w:val="003827CD"/>
    <w:rsid w:val="00383402"/>
    <w:rsid w:val="00383925"/>
    <w:rsid w:val="00384123"/>
    <w:rsid w:val="003851AB"/>
    <w:rsid w:val="003854B1"/>
    <w:rsid w:val="00385641"/>
    <w:rsid w:val="00385710"/>
    <w:rsid w:val="00386DAA"/>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7272"/>
    <w:rsid w:val="003A7A66"/>
    <w:rsid w:val="003B0336"/>
    <w:rsid w:val="003B09A6"/>
    <w:rsid w:val="003B0F12"/>
    <w:rsid w:val="003B1504"/>
    <w:rsid w:val="003B2D3A"/>
    <w:rsid w:val="003B4073"/>
    <w:rsid w:val="003B50CB"/>
    <w:rsid w:val="003B5559"/>
    <w:rsid w:val="003B594D"/>
    <w:rsid w:val="003B598C"/>
    <w:rsid w:val="003B5ADC"/>
    <w:rsid w:val="003B5D1E"/>
    <w:rsid w:val="003B61B9"/>
    <w:rsid w:val="003B687C"/>
    <w:rsid w:val="003B7535"/>
    <w:rsid w:val="003B7C4A"/>
    <w:rsid w:val="003C1470"/>
    <w:rsid w:val="003C1901"/>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9BA"/>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5457"/>
    <w:rsid w:val="003E545E"/>
    <w:rsid w:val="003E5507"/>
    <w:rsid w:val="003E5E9F"/>
    <w:rsid w:val="003E623C"/>
    <w:rsid w:val="003E6B1C"/>
    <w:rsid w:val="003F0F44"/>
    <w:rsid w:val="003F1A73"/>
    <w:rsid w:val="003F1AD4"/>
    <w:rsid w:val="003F2571"/>
    <w:rsid w:val="003F2938"/>
    <w:rsid w:val="003F3BC4"/>
    <w:rsid w:val="003F49DB"/>
    <w:rsid w:val="003F4B78"/>
    <w:rsid w:val="003F4F11"/>
    <w:rsid w:val="003F597D"/>
    <w:rsid w:val="003F5D02"/>
    <w:rsid w:val="00400EAD"/>
    <w:rsid w:val="004018F8"/>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17FB1"/>
    <w:rsid w:val="00420D03"/>
    <w:rsid w:val="00420D92"/>
    <w:rsid w:val="00421E19"/>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2962"/>
    <w:rsid w:val="0045370C"/>
    <w:rsid w:val="00453E4C"/>
    <w:rsid w:val="0045474D"/>
    <w:rsid w:val="00454EB3"/>
    <w:rsid w:val="00455C0C"/>
    <w:rsid w:val="00455C6B"/>
    <w:rsid w:val="0045694A"/>
    <w:rsid w:val="00456AD1"/>
    <w:rsid w:val="004570BC"/>
    <w:rsid w:val="00460074"/>
    <w:rsid w:val="00460113"/>
    <w:rsid w:val="00460B55"/>
    <w:rsid w:val="00460C1A"/>
    <w:rsid w:val="00460C65"/>
    <w:rsid w:val="0046222F"/>
    <w:rsid w:val="0046245B"/>
    <w:rsid w:val="00462509"/>
    <w:rsid w:val="00462B26"/>
    <w:rsid w:val="00462F1B"/>
    <w:rsid w:val="0046355D"/>
    <w:rsid w:val="004645AD"/>
    <w:rsid w:val="00465B2C"/>
    <w:rsid w:val="00466BE1"/>
    <w:rsid w:val="004675A8"/>
    <w:rsid w:val="00470E69"/>
    <w:rsid w:val="004711C5"/>
    <w:rsid w:val="0047133A"/>
    <w:rsid w:val="00472B28"/>
    <w:rsid w:val="004733B6"/>
    <w:rsid w:val="00474B52"/>
    <w:rsid w:val="00474DFD"/>
    <w:rsid w:val="00474ED2"/>
    <w:rsid w:val="00475E08"/>
    <w:rsid w:val="00480111"/>
    <w:rsid w:val="0048155E"/>
    <w:rsid w:val="0048161A"/>
    <w:rsid w:val="00481883"/>
    <w:rsid w:val="00481CBE"/>
    <w:rsid w:val="004822DA"/>
    <w:rsid w:val="004828CB"/>
    <w:rsid w:val="00485250"/>
    <w:rsid w:val="00485448"/>
    <w:rsid w:val="00485D56"/>
    <w:rsid w:val="00487244"/>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1E97"/>
    <w:rsid w:val="004A323C"/>
    <w:rsid w:val="004A3CDF"/>
    <w:rsid w:val="004A400D"/>
    <w:rsid w:val="004A5AD9"/>
    <w:rsid w:val="004A77D2"/>
    <w:rsid w:val="004A7F07"/>
    <w:rsid w:val="004B028D"/>
    <w:rsid w:val="004B0392"/>
    <w:rsid w:val="004B0AE2"/>
    <w:rsid w:val="004B1CDD"/>
    <w:rsid w:val="004B2DAD"/>
    <w:rsid w:val="004B2DF5"/>
    <w:rsid w:val="004B3562"/>
    <w:rsid w:val="004B3569"/>
    <w:rsid w:val="004B3782"/>
    <w:rsid w:val="004B3C9F"/>
    <w:rsid w:val="004B46EE"/>
    <w:rsid w:val="004B4B1C"/>
    <w:rsid w:val="004C0C11"/>
    <w:rsid w:val="004C11C3"/>
    <w:rsid w:val="004C29FB"/>
    <w:rsid w:val="004C4023"/>
    <w:rsid w:val="004C47DB"/>
    <w:rsid w:val="004C55D4"/>
    <w:rsid w:val="004C6407"/>
    <w:rsid w:val="004D1ECF"/>
    <w:rsid w:val="004D3626"/>
    <w:rsid w:val="004D3823"/>
    <w:rsid w:val="004D4CDF"/>
    <w:rsid w:val="004D57E0"/>
    <w:rsid w:val="004D6457"/>
    <w:rsid w:val="004D6481"/>
    <w:rsid w:val="004E0C77"/>
    <w:rsid w:val="004E1258"/>
    <w:rsid w:val="004E1EBA"/>
    <w:rsid w:val="004E2F38"/>
    <w:rsid w:val="004E4AC9"/>
    <w:rsid w:val="004E524D"/>
    <w:rsid w:val="004E5946"/>
    <w:rsid w:val="004E663F"/>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0FF4"/>
    <w:rsid w:val="00501C87"/>
    <w:rsid w:val="00502E0D"/>
    <w:rsid w:val="00504A15"/>
    <w:rsid w:val="00504EC4"/>
    <w:rsid w:val="005053C1"/>
    <w:rsid w:val="00505DE2"/>
    <w:rsid w:val="005074C5"/>
    <w:rsid w:val="00507FB7"/>
    <w:rsid w:val="00512830"/>
    <w:rsid w:val="00513AB1"/>
    <w:rsid w:val="0051496A"/>
    <w:rsid w:val="00515BD3"/>
    <w:rsid w:val="00516108"/>
    <w:rsid w:val="00516772"/>
    <w:rsid w:val="005172B1"/>
    <w:rsid w:val="00521C0B"/>
    <w:rsid w:val="005221A3"/>
    <w:rsid w:val="005224EB"/>
    <w:rsid w:val="005244F1"/>
    <w:rsid w:val="00524BF6"/>
    <w:rsid w:val="00524FD6"/>
    <w:rsid w:val="00525222"/>
    <w:rsid w:val="00525970"/>
    <w:rsid w:val="005259EA"/>
    <w:rsid w:val="00525F84"/>
    <w:rsid w:val="00526FDE"/>
    <w:rsid w:val="00527440"/>
    <w:rsid w:val="0053009B"/>
    <w:rsid w:val="005300B5"/>
    <w:rsid w:val="00530245"/>
    <w:rsid w:val="00530A34"/>
    <w:rsid w:val="005312C0"/>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F61"/>
    <w:rsid w:val="00554D7B"/>
    <w:rsid w:val="00554FCA"/>
    <w:rsid w:val="00556A33"/>
    <w:rsid w:val="00557003"/>
    <w:rsid w:val="00557C21"/>
    <w:rsid w:val="00560778"/>
    <w:rsid w:val="005624D4"/>
    <w:rsid w:val="00562CFE"/>
    <w:rsid w:val="00563644"/>
    <w:rsid w:val="00563847"/>
    <w:rsid w:val="00563C5A"/>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7CB"/>
    <w:rsid w:val="005769CB"/>
    <w:rsid w:val="00576A61"/>
    <w:rsid w:val="00576D18"/>
    <w:rsid w:val="00577203"/>
    <w:rsid w:val="0057759B"/>
    <w:rsid w:val="00577B67"/>
    <w:rsid w:val="005810F6"/>
    <w:rsid w:val="00583588"/>
    <w:rsid w:val="00583A48"/>
    <w:rsid w:val="00585EA3"/>
    <w:rsid w:val="005871D6"/>
    <w:rsid w:val="00587EEB"/>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2F8D"/>
    <w:rsid w:val="005B3868"/>
    <w:rsid w:val="005B3F9E"/>
    <w:rsid w:val="005B4B7E"/>
    <w:rsid w:val="005B6B4C"/>
    <w:rsid w:val="005B712E"/>
    <w:rsid w:val="005C1F88"/>
    <w:rsid w:val="005C2227"/>
    <w:rsid w:val="005C23F4"/>
    <w:rsid w:val="005C2D09"/>
    <w:rsid w:val="005C3141"/>
    <w:rsid w:val="005C37F1"/>
    <w:rsid w:val="005C3C24"/>
    <w:rsid w:val="005C3DD3"/>
    <w:rsid w:val="005C3DEA"/>
    <w:rsid w:val="005C61E2"/>
    <w:rsid w:val="005C74DB"/>
    <w:rsid w:val="005C7A90"/>
    <w:rsid w:val="005D0409"/>
    <w:rsid w:val="005D10A7"/>
    <w:rsid w:val="005D2C92"/>
    <w:rsid w:val="005D40DE"/>
    <w:rsid w:val="005D60EC"/>
    <w:rsid w:val="005D6785"/>
    <w:rsid w:val="005D683C"/>
    <w:rsid w:val="005D693D"/>
    <w:rsid w:val="005D72FA"/>
    <w:rsid w:val="005D74DC"/>
    <w:rsid w:val="005E08C0"/>
    <w:rsid w:val="005E180E"/>
    <w:rsid w:val="005E1DF7"/>
    <w:rsid w:val="005E206A"/>
    <w:rsid w:val="005E20B8"/>
    <w:rsid w:val="005E20FF"/>
    <w:rsid w:val="005E242D"/>
    <w:rsid w:val="005E49E8"/>
    <w:rsid w:val="005E4AD7"/>
    <w:rsid w:val="005E527C"/>
    <w:rsid w:val="005E5729"/>
    <w:rsid w:val="005E5F6A"/>
    <w:rsid w:val="005E6785"/>
    <w:rsid w:val="005E721F"/>
    <w:rsid w:val="005E72C0"/>
    <w:rsid w:val="005E72C5"/>
    <w:rsid w:val="005E74C0"/>
    <w:rsid w:val="005E7830"/>
    <w:rsid w:val="005F109D"/>
    <w:rsid w:val="005F14B5"/>
    <w:rsid w:val="005F15A0"/>
    <w:rsid w:val="005F17D7"/>
    <w:rsid w:val="005F20BC"/>
    <w:rsid w:val="005F22F2"/>
    <w:rsid w:val="005F2ACC"/>
    <w:rsid w:val="005F2B45"/>
    <w:rsid w:val="005F2B99"/>
    <w:rsid w:val="005F3702"/>
    <w:rsid w:val="005F3A8A"/>
    <w:rsid w:val="005F4220"/>
    <w:rsid w:val="005F4A85"/>
    <w:rsid w:val="005F4F7D"/>
    <w:rsid w:val="005F5032"/>
    <w:rsid w:val="005F5F1A"/>
    <w:rsid w:val="00600CE4"/>
    <w:rsid w:val="00601B6C"/>
    <w:rsid w:val="0060261E"/>
    <w:rsid w:val="00602C6F"/>
    <w:rsid w:val="006043AE"/>
    <w:rsid w:val="00605B45"/>
    <w:rsid w:val="006062B4"/>
    <w:rsid w:val="0060643A"/>
    <w:rsid w:val="006072BD"/>
    <w:rsid w:val="00607CBC"/>
    <w:rsid w:val="00607D68"/>
    <w:rsid w:val="006109E4"/>
    <w:rsid w:val="00610F1D"/>
    <w:rsid w:val="00611BFE"/>
    <w:rsid w:val="006146B7"/>
    <w:rsid w:val="006146F4"/>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6FCF"/>
    <w:rsid w:val="00627EDC"/>
    <w:rsid w:val="006308F4"/>
    <w:rsid w:val="00631D6A"/>
    <w:rsid w:val="00632DC6"/>
    <w:rsid w:val="006336D6"/>
    <w:rsid w:val="006339FB"/>
    <w:rsid w:val="00633BEE"/>
    <w:rsid w:val="00633E68"/>
    <w:rsid w:val="006343A1"/>
    <w:rsid w:val="00635A2C"/>
    <w:rsid w:val="00635C54"/>
    <w:rsid w:val="006360AE"/>
    <w:rsid w:val="0063628D"/>
    <w:rsid w:val="006365B6"/>
    <w:rsid w:val="00637841"/>
    <w:rsid w:val="00637FE5"/>
    <w:rsid w:val="0064017F"/>
    <w:rsid w:val="00641155"/>
    <w:rsid w:val="00641B67"/>
    <w:rsid w:val="006422F2"/>
    <w:rsid w:val="0064236B"/>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44CA"/>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EC9"/>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AD1"/>
    <w:rsid w:val="006D1DBA"/>
    <w:rsid w:val="006D280A"/>
    <w:rsid w:val="006D34DE"/>
    <w:rsid w:val="006D3C35"/>
    <w:rsid w:val="006D4012"/>
    <w:rsid w:val="006D40B5"/>
    <w:rsid w:val="006D47AF"/>
    <w:rsid w:val="006D4E47"/>
    <w:rsid w:val="006D524A"/>
    <w:rsid w:val="006D5424"/>
    <w:rsid w:val="006D636F"/>
    <w:rsid w:val="006D63F5"/>
    <w:rsid w:val="006D6702"/>
    <w:rsid w:val="006D6816"/>
    <w:rsid w:val="006D6C02"/>
    <w:rsid w:val="006E0788"/>
    <w:rsid w:val="006E08B5"/>
    <w:rsid w:val="006E1253"/>
    <w:rsid w:val="006E1C80"/>
    <w:rsid w:val="006E20BC"/>
    <w:rsid w:val="006E2266"/>
    <w:rsid w:val="006E2F46"/>
    <w:rsid w:val="006E38FB"/>
    <w:rsid w:val="006E462E"/>
    <w:rsid w:val="006E56F1"/>
    <w:rsid w:val="006E6B88"/>
    <w:rsid w:val="006E6F9B"/>
    <w:rsid w:val="006F02DB"/>
    <w:rsid w:val="006F0DB4"/>
    <w:rsid w:val="006F0DBF"/>
    <w:rsid w:val="006F2619"/>
    <w:rsid w:val="006F3802"/>
    <w:rsid w:val="006F384B"/>
    <w:rsid w:val="006F3FD8"/>
    <w:rsid w:val="006F40CD"/>
    <w:rsid w:val="006F40E4"/>
    <w:rsid w:val="006F4CEC"/>
    <w:rsid w:val="006F6A30"/>
    <w:rsid w:val="006F6EC9"/>
    <w:rsid w:val="006F7B34"/>
    <w:rsid w:val="00700482"/>
    <w:rsid w:val="00700C6A"/>
    <w:rsid w:val="00700F3F"/>
    <w:rsid w:val="00701C81"/>
    <w:rsid w:val="00702112"/>
    <w:rsid w:val="00702CCD"/>
    <w:rsid w:val="0070320E"/>
    <w:rsid w:val="00703314"/>
    <w:rsid w:val="007035BA"/>
    <w:rsid w:val="00703AC1"/>
    <w:rsid w:val="00703AF6"/>
    <w:rsid w:val="00703F1E"/>
    <w:rsid w:val="007040CC"/>
    <w:rsid w:val="00704A3C"/>
    <w:rsid w:val="00705CC0"/>
    <w:rsid w:val="007075F7"/>
    <w:rsid w:val="007110FF"/>
    <w:rsid w:val="00711DE2"/>
    <w:rsid w:val="0071254D"/>
    <w:rsid w:val="007131E8"/>
    <w:rsid w:val="00714161"/>
    <w:rsid w:val="007146A2"/>
    <w:rsid w:val="00715654"/>
    <w:rsid w:val="00715953"/>
    <w:rsid w:val="0071619B"/>
    <w:rsid w:val="00716FD4"/>
    <w:rsid w:val="00720351"/>
    <w:rsid w:val="00720AAE"/>
    <w:rsid w:val="00720F6F"/>
    <w:rsid w:val="00721429"/>
    <w:rsid w:val="00721D3F"/>
    <w:rsid w:val="0072262A"/>
    <w:rsid w:val="0072290B"/>
    <w:rsid w:val="007230FB"/>
    <w:rsid w:val="007239C2"/>
    <w:rsid w:val="007242F2"/>
    <w:rsid w:val="0072436B"/>
    <w:rsid w:val="00730464"/>
    <w:rsid w:val="0073053E"/>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6B8F"/>
    <w:rsid w:val="00747540"/>
    <w:rsid w:val="00747A34"/>
    <w:rsid w:val="00750414"/>
    <w:rsid w:val="00750476"/>
    <w:rsid w:val="00750C18"/>
    <w:rsid w:val="00751672"/>
    <w:rsid w:val="00752B38"/>
    <w:rsid w:val="0075380A"/>
    <w:rsid w:val="00755136"/>
    <w:rsid w:val="00755C5C"/>
    <w:rsid w:val="007563B8"/>
    <w:rsid w:val="00756C8D"/>
    <w:rsid w:val="00757035"/>
    <w:rsid w:val="007579FB"/>
    <w:rsid w:val="00757A8D"/>
    <w:rsid w:val="00757CF4"/>
    <w:rsid w:val="00760A95"/>
    <w:rsid w:val="00760D1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DAE"/>
    <w:rsid w:val="00775F93"/>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077"/>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59F2"/>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2BA2"/>
    <w:rsid w:val="007E38E3"/>
    <w:rsid w:val="007E434D"/>
    <w:rsid w:val="007E4D75"/>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6FA"/>
    <w:rsid w:val="007F77CB"/>
    <w:rsid w:val="008009A4"/>
    <w:rsid w:val="008010C8"/>
    <w:rsid w:val="00801769"/>
    <w:rsid w:val="00802815"/>
    <w:rsid w:val="00803306"/>
    <w:rsid w:val="0080468A"/>
    <w:rsid w:val="00805A27"/>
    <w:rsid w:val="0080680B"/>
    <w:rsid w:val="00807C2B"/>
    <w:rsid w:val="00807DE9"/>
    <w:rsid w:val="008100A8"/>
    <w:rsid w:val="008105AD"/>
    <w:rsid w:val="008105FA"/>
    <w:rsid w:val="00810829"/>
    <w:rsid w:val="00811434"/>
    <w:rsid w:val="0081154E"/>
    <w:rsid w:val="00811932"/>
    <w:rsid w:val="00811B6E"/>
    <w:rsid w:val="008121F2"/>
    <w:rsid w:val="008135C2"/>
    <w:rsid w:val="008138B9"/>
    <w:rsid w:val="0081528B"/>
    <w:rsid w:val="00815708"/>
    <w:rsid w:val="0081634C"/>
    <w:rsid w:val="00816994"/>
    <w:rsid w:val="00817768"/>
    <w:rsid w:val="0082282E"/>
    <w:rsid w:val="00822F18"/>
    <w:rsid w:val="0082388C"/>
    <w:rsid w:val="00824004"/>
    <w:rsid w:val="0082473E"/>
    <w:rsid w:val="008251CC"/>
    <w:rsid w:val="00825D2D"/>
    <w:rsid w:val="0082606A"/>
    <w:rsid w:val="0082622F"/>
    <w:rsid w:val="008265AB"/>
    <w:rsid w:val="00827775"/>
    <w:rsid w:val="00830D99"/>
    <w:rsid w:val="00832306"/>
    <w:rsid w:val="00833233"/>
    <w:rsid w:val="008334D0"/>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19"/>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1A9"/>
    <w:rsid w:val="00861F64"/>
    <w:rsid w:val="00862078"/>
    <w:rsid w:val="008627D0"/>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3944"/>
    <w:rsid w:val="008767F1"/>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29F8"/>
    <w:rsid w:val="008931B0"/>
    <w:rsid w:val="00893933"/>
    <w:rsid w:val="00894788"/>
    <w:rsid w:val="00894D00"/>
    <w:rsid w:val="0089569F"/>
    <w:rsid w:val="00896726"/>
    <w:rsid w:val="00897111"/>
    <w:rsid w:val="0089724F"/>
    <w:rsid w:val="00897310"/>
    <w:rsid w:val="008974C7"/>
    <w:rsid w:val="00897AEC"/>
    <w:rsid w:val="008A1C93"/>
    <w:rsid w:val="008A360A"/>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817"/>
    <w:rsid w:val="008C591A"/>
    <w:rsid w:val="008C5F82"/>
    <w:rsid w:val="008C6C23"/>
    <w:rsid w:val="008C7206"/>
    <w:rsid w:val="008C7A6A"/>
    <w:rsid w:val="008D041D"/>
    <w:rsid w:val="008D0DD8"/>
    <w:rsid w:val="008D1036"/>
    <w:rsid w:val="008D132A"/>
    <w:rsid w:val="008D1708"/>
    <w:rsid w:val="008D2F30"/>
    <w:rsid w:val="008D2F3F"/>
    <w:rsid w:val="008D3A4C"/>
    <w:rsid w:val="008D3C42"/>
    <w:rsid w:val="008D437D"/>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2A9C"/>
    <w:rsid w:val="00904339"/>
    <w:rsid w:val="00904967"/>
    <w:rsid w:val="00904D8E"/>
    <w:rsid w:val="009050B8"/>
    <w:rsid w:val="009056DD"/>
    <w:rsid w:val="00906BFD"/>
    <w:rsid w:val="009075E4"/>
    <w:rsid w:val="00911B8D"/>
    <w:rsid w:val="0091201B"/>
    <w:rsid w:val="00912A0F"/>
    <w:rsid w:val="009133CD"/>
    <w:rsid w:val="00913965"/>
    <w:rsid w:val="00913D61"/>
    <w:rsid w:val="009143D0"/>
    <w:rsid w:val="00914A7F"/>
    <w:rsid w:val="009150CC"/>
    <w:rsid w:val="0091557D"/>
    <w:rsid w:val="00915902"/>
    <w:rsid w:val="00915961"/>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0EE2"/>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47D43"/>
    <w:rsid w:val="0095107E"/>
    <w:rsid w:val="0095240C"/>
    <w:rsid w:val="00952C9B"/>
    <w:rsid w:val="00953220"/>
    <w:rsid w:val="00953A38"/>
    <w:rsid w:val="00953D0F"/>
    <w:rsid w:val="009540EE"/>
    <w:rsid w:val="0095422C"/>
    <w:rsid w:val="00954A9F"/>
    <w:rsid w:val="009554B5"/>
    <w:rsid w:val="0095598C"/>
    <w:rsid w:val="00957659"/>
    <w:rsid w:val="00957D54"/>
    <w:rsid w:val="00957DFA"/>
    <w:rsid w:val="00961A31"/>
    <w:rsid w:val="00962C2A"/>
    <w:rsid w:val="0096365E"/>
    <w:rsid w:val="009653FE"/>
    <w:rsid w:val="0096554F"/>
    <w:rsid w:val="00965F58"/>
    <w:rsid w:val="0096657D"/>
    <w:rsid w:val="009665BF"/>
    <w:rsid w:val="0096702E"/>
    <w:rsid w:val="009673CF"/>
    <w:rsid w:val="009727E7"/>
    <w:rsid w:val="00972A23"/>
    <w:rsid w:val="009732A6"/>
    <w:rsid w:val="0097452A"/>
    <w:rsid w:val="00974C1D"/>
    <w:rsid w:val="00975B29"/>
    <w:rsid w:val="00975E96"/>
    <w:rsid w:val="009761FA"/>
    <w:rsid w:val="009769D2"/>
    <w:rsid w:val="00977BBB"/>
    <w:rsid w:val="0098091F"/>
    <w:rsid w:val="00982985"/>
    <w:rsid w:val="00982AC2"/>
    <w:rsid w:val="0098348C"/>
    <w:rsid w:val="00983EE9"/>
    <w:rsid w:val="009841F2"/>
    <w:rsid w:val="00984F78"/>
    <w:rsid w:val="0098541D"/>
    <w:rsid w:val="00985AF4"/>
    <w:rsid w:val="009860C8"/>
    <w:rsid w:val="009861FA"/>
    <w:rsid w:val="009862C9"/>
    <w:rsid w:val="009862D6"/>
    <w:rsid w:val="009863B9"/>
    <w:rsid w:val="009866E1"/>
    <w:rsid w:val="00986865"/>
    <w:rsid w:val="0098716E"/>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21B5"/>
    <w:rsid w:val="009B2689"/>
    <w:rsid w:val="009B277D"/>
    <w:rsid w:val="009B31C9"/>
    <w:rsid w:val="009B3BB2"/>
    <w:rsid w:val="009B5EC9"/>
    <w:rsid w:val="009C05E8"/>
    <w:rsid w:val="009C1C03"/>
    <w:rsid w:val="009C24C4"/>
    <w:rsid w:val="009C2710"/>
    <w:rsid w:val="009C4B66"/>
    <w:rsid w:val="009C4F2E"/>
    <w:rsid w:val="009C5F4D"/>
    <w:rsid w:val="009C63BE"/>
    <w:rsid w:val="009C650F"/>
    <w:rsid w:val="009C7ADF"/>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631"/>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657"/>
    <w:rsid w:val="00A03820"/>
    <w:rsid w:val="00A03C3E"/>
    <w:rsid w:val="00A040BF"/>
    <w:rsid w:val="00A041F2"/>
    <w:rsid w:val="00A0428E"/>
    <w:rsid w:val="00A0625F"/>
    <w:rsid w:val="00A06B91"/>
    <w:rsid w:val="00A06F33"/>
    <w:rsid w:val="00A07EE2"/>
    <w:rsid w:val="00A10C88"/>
    <w:rsid w:val="00A11791"/>
    <w:rsid w:val="00A11B57"/>
    <w:rsid w:val="00A11BA0"/>
    <w:rsid w:val="00A12598"/>
    <w:rsid w:val="00A1337E"/>
    <w:rsid w:val="00A135CB"/>
    <w:rsid w:val="00A1719C"/>
    <w:rsid w:val="00A17E87"/>
    <w:rsid w:val="00A20BF1"/>
    <w:rsid w:val="00A20F62"/>
    <w:rsid w:val="00A2186E"/>
    <w:rsid w:val="00A21A44"/>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09"/>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43CE"/>
    <w:rsid w:val="00A84921"/>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33A"/>
    <w:rsid w:val="00AC24EA"/>
    <w:rsid w:val="00AC30D8"/>
    <w:rsid w:val="00AC49A8"/>
    <w:rsid w:val="00AC49AC"/>
    <w:rsid w:val="00AC54DF"/>
    <w:rsid w:val="00AC59DF"/>
    <w:rsid w:val="00AC67B9"/>
    <w:rsid w:val="00AC7782"/>
    <w:rsid w:val="00AC7D20"/>
    <w:rsid w:val="00AD12F7"/>
    <w:rsid w:val="00AD15A6"/>
    <w:rsid w:val="00AD19FC"/>
    <w:rsid w:val="00AD1A2A"/>
    <w:rsid w:val="00AD4324"/>
    <w:rsid w:val="00AD4761"/>
    <w:rsid w:val="00AD484A"/>
    <w:rsid w:val="00AD57E5"/>
    <w:rsid w:val="00AD699D"/>
    <w:rsid w:val="00AE0534"/>
    <w:rsid w:val="00AE2AD8"/>
    <w:rsid w:val="00AE4073"/>
    <w:rsid w:val="00AE5DF1"/>
    <w:rsid w:val="00AE5F02"/>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06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70E"/>
    <w:rsid w:val="00B10CEF"/>
    <w:rsid w:val="00B116C6"/>
    <w:rsid w:val="00B14961"/>
    <w:rsid w:val="00B14F6E"/>
    <w:rsid w:val="00B15174"/>
    <w:rsid w:val="00B1525F"/>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7215"/>
    <w:rsid w:val="00B27300"/>
    <w:rsid w:val="00B30231"/>
    <w:rsid w:val="00B3097C"/>
    <w:rsid w:val="00B32E2C"/>
    <w:rsid w:val="00B33D88"/>
    <w:rsid w:val="00B33F6D"/>
    <w:rsid w:val="00B34B87"/>
    <w:rsid w:val="00B34C45"/>
    <w:rsid w:val="00B36686"/>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48"/>
    <w:rsid w:val="00B664E2"/>
    <w:rsid w:val="00B66A12"/>
    <w:rsid w:val="00B66E16"/>
    <w:rsid w:val="00B67980"/>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9015A"/>
    <w:rsid w:val="00B90A61"/>
    <w:rsid w:val="00B9145B"/>
    <w:rsid w:val="00B9198B"/>
    <w:rsid w:val="00B92CB4"/>
    <w:rsid w:val="00B93EF1"/>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F26"/>
    <w:rsid w:val="00BA68D8"/>
    <w:rsid w:val="00BA7129"/>
    <w:rsid w:val="00BA7396"/>
    <w:rsid w:val="00BA7C83"/>
    <w:rsid w:val="00BA7CC4"/>
    <w:rsid w:val="00BB00A6"/>
    <w:rsid w:val="00BB00AF"/>
    <w:rsid w:val="00BB06C3"/>
    <w:rsid w:val="00BB0DC8"/>
    <w:rsid w:val="00BB14DD"/>
    <w:rsid w:val="00BB14F6"/>
    <w:rsid w:val="00BB1962"/>
    <w:rsid w:val="00BB1FE0"/>
    <w:rsid w:val="00BB22F9"/>
    <w:rsid w:val="00BB2516"/>
    <w:rsid w:val="00BB34BF"/>
    <w:rsid w:val="00BB3D9F"/>
    <w:rsid w:val="00BB3E37"/>
    <w:rsid w:val="00BB40D4"/>
    <w:rsid w:val="00BB43C7"/>
    <w:rsid w:val="00BB47BA"/>
    <w:rsid w:val="00BB4942"/>
    <w:rsid w:val="00BB56C9"/>
    <w:rsid w:val="00BB57BA"/>
    <w:rsid w:val="00BB588A"/>
    <w:rsid w:val="00BB68B5"/>
    <w:rsid w:val="00BC0384"/>
    <w:rsid w:val="00BC0C96"/>
    <w:rsid w:val="00BC0D4A"/>
    <w:rsid w:val="00BC0DA4"/>
    <w:rsid w:val="00BC151A"/>
    <w:rsid w:val="00BC2150"/>
    <w:rsid w:val="00BC220B"/>
    <w:rsid w:val="00BC35BF"/>
    <w:rsid w:val="00BC45CA"/>
    <w:rsid w:val="00BC5516"/>
    <w:rsid w:val="00BC5EBA"/>
    <w:rsid w:val="00BC5F8C"/>
    <w:rsid w:val="00BC61D4"/>
    <w:rsid w:val="00BC6916"/>
    <w:rsid w:val="00BD0381"/>
    <w:rsid w:val="00BD0FFF"/>
    <w:rsid w:val="00BD327E"/>
    <w:rsid w:val="00BD6F90"/>
    <w:rsid w:val="00BE0B0B"/>
    <w:rsid w:val="00BE16AC"/>
    <w:rsid w:val="00BE1833"/>
    <w:rsid w:val="00BE1AF1"/>
    <w:rsid w:val="00BE1B97"/>
    <w:rsid w:val="00BE30A7"/>
    <w:rsid w:val="00BE3DF3"/>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7732"/>
    <w:rsid w:val="00BF7A44"/>
    <w:rsid w:val="00C000BF"/>
    <w:rsid w:val="00C024F4"/>
    <w:rsid w:val="00C03739"/>
    <w:rsid w:val="00C03A76"/>
    <w:rsid w:val="00C057CE"/>
    <w:rsid w:val="00C0643A"/>
    <w:rsid w:val="00C06DD9"/>
    <w:rsid w:val="00C07104"/>
    <w:rsid w:val="00C07651"/>
    <w:rsid w:val="00C10377"/>
    <w:rsid w:val="00C11217"/>
    <w:rsid w:val="00C12F85"/>
    <w:rsid w:val="00C14624"/>
    <w:rsid w:val="00C14748"/>
    <w:rsid w:val="00C14995"/>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1F8B"/>
    <w:rsid w:val="00C322B6"/>
    <w:rsid w:val="00C32DF0"/>
    <w:rsid w:val="00C33E89"/>
    <w:rsid w:val="00C3413A"/>
    <w:rsid w:val="00C34999"/>
    <w:rsid w:val="00C34F0A"/>
    <w:rsid w:val="00C362FF"/>
    <w:rsid w:val="00C374EE"/>
    <w:rsid w:val="00C375C5"/>
    <w:rsid w:val="00C40212"/>
    <w:rsid w:val="00C40F16"/>
    <w:rsid w:val="00C41227"/>
    <w:rsid w:val="00C41B27"/>
    <w:rsid w:val="00C42587"/>
    <w:rsid w:val="00C42928"/>
    <w:rsid w:val="00C43102"/>
    <w:rsid w:val="00C43513"/>
    <w:rsid w:val="00C437FE"/>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6D49"/>
    <w:rsid w:val="00C67CF0"/>
    <w:rsid w:val="00C70685"/>
    <w:rsid w:val="00C710A9"/>
    <w:rsid w:val="00C718C8"/>
    <w:rsid w:val="00C71DD6"/>
    <w:rsid w:val="00C71F61"/>
    <w:rsid w:val="00C7234A"/>
    <w:rsid w:val="00C73C44"/>
    <w:rsid w:val="00C75078"/>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5F88"/>
    <w:rsid w:val="00C865A1"/>
    <w:rsid w:val="00C871F5"/>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745"/>
    <w:rsid w:val="00CB3AD9"/>
    <w:rsid w:val="00CB3C21"/>
    <w:rsid w:val="00CB3EC9"/>
    <w:rsid w:val="00CB46FC"/>
    <w:rsid w:val="00CB4998"/>
    <w:rsid w:val="00CB4C79"/>
    <w:rsid w:val="00CB7311"/>
    <w:rsid w:val="00CB755F"/>
    <w:rsid w:val="00CB7821"/>
    <w:rsid w:val="00CC17B7"/>
    <w:rsid w:val="00CC2F5A"/>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AAB"/>
    <w:rsid w:val="00CD6ED5"/>
    <w:rsid w:val="00CE0ADB"/>
    <w:rsid w:val="00CE0BA8"/>
    <w:rsid w:val="00CE3259"/>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0A07"/>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D74"/>
    <w:rsid w:val="00D13990"/>
    <w:rsid w:val="00D14F0B"/>
    <w:rsid w:val="00D152F6"/>
    <w:rsid w:val="00D15791"/>
    <w:rsid w:val="00D21765"/>
    <w:rsid w:val="00D219F1"/>
    <w:rsid w:val="00D22AA5"/>
    <w:rsid w:val="00D230B9"/>
    <w:rsid w:val="00D2472D"/>
    <w:rsid w:val="00D24938"/>
    <w:rsid w:val="00D24DC8"/>
    <w:rsid w:val="00D24F10"/>
    <w:rsid w:val="00D25267"/>
    <w:rsid w:val="00D2607F"/>
    <w:rsid w:val="00D26602"/>
    <w:rsid w:val="00D304A7"/>
    <w:rsid w:val="00D310BF"/>
    <w:rsid w:val="00D31771"/>
    <w:rsid w:val="00D3197C"/>
    <w:rsid w:val="00D31B05"/>
    <w:rsid w:val="00D31BC6"/>
    <w:rsid w:val="00D3365B"/>
    <w:rsid w:val="00D33797"/>
    <w:rsid w:val="00D3449C"/>
    <w:rsid w:val="00D34B00"/>
    <w:rsid w:val="00D35F19"/>
    <w:rsid w:val="00D36284"/>
    <w:rsid w:val="00D36C6A"/>
    <w:rsid w:val="00D36D94"/>
    <w:rsid w:val="00D370E4"/>
    <w:rsid w:val="00D3752E"/>
    <w:rsid w:val="00D37F05"/>
    <w:rsid w:val="00D40828"/>
    <w:rsid w:val="00D40FBC"/>
    <w:rsid w:val="00D440BC"/>
    <w:rsid w:val="00D449E2"/>
    <w:rsid w:val="00D452A3"/>
    <w:rsid w:val="00D479E0"/>
    <w:rsid w:val="00D47AC3"/>
    <w:rsid w:val="00D50A6E"/>
    <w:rsid w:val="00D50BA7"/>
    <w:rsid w:val="00D5176F"/>
    <w:rsid w:val="00D51D9F"/>
    <w:rsid w:val="00D5392B"/>
    <w:rsid w:val="00D53E73"/>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1B4"/>
    <w:rsid w:val="00DB2BC4"/>
    <w:rsid w:val="00DB34B1"/>
    <w:rsid w:val="00DB3613"/>
    <w:rsid w:val="00DB41DF"/>
    <w:rsid w:val="00DB5271"/>
    <w:rsid w:val="00DB527B"/>
    <w:rsid w:val="00DB5933"/>
    <w:rsid w:val="00DB6521"/>
    <w:rsid w:val="00DB6873"/>
    <w:rsid w:val="00DB7894"/>
    <w:rsid w:val="00DC044C"/>
    <w:rsid w:val="00DC0C8F"/>
    <w:rsid w:val="00DC0DB7"/>
    <w:rsid w:val="00DC1435"/>
    <w:rsid w:val="00DC14A1"/>
    <w:rsid w:val="00DC386E"/>
    <w:rsid w:val="00DC3E04"/>
    <w:rsid w:val="00DC3E3C"/>
    <w:rsid w:val="00DC4E18"/>
    <w:rsid w:val="00DC4F76"/>
    <w:rsid w:val="00DC71AD"/>
    <w:rsid w:val="00DD1740"/>
    <w:rsid w:val="00DD1FC8"/>
    <w:rsid w:val="00DD245B"/>
    <w:rsid w:val="00DD25A7"/>
    <w:rsid w:val="00DD2999"/>
    <w:rsid w:val="00DD2B24"/>
    <w:rsid w:val="00DD36A7"/>
    <w:rsid w:val="00DD3C86"/>
    <w:rsid w:val="00DD3F10"/>
    <w:rsid w:val="00DD432B"/>
    <w:rsid w:val="00DD485A"/>
    <w:rsid w:val="00DD5FBC"/>
    <w:rsid w:val="00DD7418"/>
    <w:rsid w:val="00DD7BCC"/>
    <w:rsid w:val="00DE25C2"/>
    <w:rsid w:val="00DE2E2B"/>
    <w:rsid w:val="00DE39DA"/>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5C15"/>
    <w:rsid w:val="00DF673B"/>
    <w:rsid w:val="00DF7FB0"/>
    <w:rsid w:val="00E0084F"/>
    <w:rsid w:val="00E00E50"/>
    <w:rsid w:val="00E00F5F"/>
    <w:rsid w:val="00E015DB"/>
    <w:rsid w:val="00E0174B"/>
    <w:rsid w:val="00E0209B"/>
    <w:rsid w:val="00E02DA0"/>
    <w:rsid w:val="00E0397D"/>
    <w:rsid w:val="00E03A39"/>
    <w:rsid w:val="00E04B87"/>
    <w:rsid w:val="00E0603A"/>
    <w:rsid w:val="00E073A8"/>
    <w:rsid w:val="00E109B2"/>
    <w:rsid w:val="00E11E6B"/>
    <w:rsid w:val="00E122AA"/>
    <w:rsid w:val="00E13A8D"/>
    <w:rsid w:val="00E14498"/>
    <w:rsid w:val="00E14B41"/>
    <w:rsid w:val="00E15F4F"/>
    <w:rsid w:val="00E16163"/>
    <w:rsid w:val="00E163CA"/>
    <w:rsid w:val="00E17810"/>
    <w:rsid w:val="00E20ED4"/>
    <w:rsid w:val="00E220B6"/>
    <w:rsid w:val="00E230F8"/>
    <w:rsid w:val="00E24494"/>
    <w:rsid w:val="00E24DF4"/>
    <w:rsid w:val="00E25388"/>
    <w:rsid w:val="00E263EF"/>
    <w:rsid w:val="00E304B1"/>
    <w:rsid w:val="00E31654"/>
    <w:rsid w:val="00E31673"/>
    <w:rsid w:val="00E31D25"/>
    <w:rsid w:val="00E32662"/>
    <w:rsid w:val="00E3340C"/>
    <w:rsid w:val="00E34975"/>
    <w:rsid w:val="00E35A8E"/>
    <w:rsid w:val="00E407D2"/>
    <w:rsid w:val="00E415F7"/>
    <w:rsid w:val="00E42B50"/>
    <w:rsid w:val="00E456BB"/>
    <w:rsid w:val="00E45E76"/>
    <w:rsid w:val="00E45FB8"/>
    <w:rsid w:val="00E469D2"/>
    <w:rsid w:val="00E46FBD"/>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544"/>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143F"/>
    <w:rsid w:val="00E920EC"/>
    <w:rsid w:val="00E9296D"/>
    <w:rsid w:val="00E93589"/>
    <w:rsid w:val="00E935A1"/>
    <w:rsid w:val="00E9361F"/>
    <w:rsid w:val="00E953A8"/>
    <w:rsid w:val="00E959BC"/>
    <w:rsid w:val="00E96655"/>
    <w:rsid w:val="00EA1917"/>
    <w:rsid w:val="00EA1946"/>
    <w:rsid w:val="00EA194D"/>
    <w:rsid w:val="00EA23A3"/>
    <w:rsid w:val="00EA2929"/>
    <w:rsid w:val="00EA2A9B"/>
    <w:rsid w:val="00EA34D4"/>
    <w:rsid w:val="00EA35C7"/>
    <w:rsid w:val="00EA35FE"/>
    <w:rsid w:val="00EA4273"/>
    <w:rsid w:val="00EA53F1"/>
    <w:rsid w:val="00EA548D"/>
    <w:rsid w:val="00EA54F5"/>
    <w:rsid w:val="00EA5F36"/>
    <w:rsid w:val="00EA643E"/>
    <w:rsid w:val="00EA6637"/>
    <w:rsid w:val="00EA6EB4"/>
    <w:rsid w:val="00EA6EBF"/>
    <w:rsid w:val="00EA7C7A"/>
    <w:rsid w:val="00EB0443"/>
    <w:rsid w:val="00EB0818"/>
    <w:rsid w:val="00EB1AB5"/>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86F"/>
    <w:rsid w:val="00EC4F53"/>
    <w:rsid w:val="00EC5572"/>
    <w:rsid w:val="00EC56D8"/>
    <w:rsid w:val="00EC6480"/>
    <w:rsid w:val="00EC664C"/>
    <w:rsid w:val="00EC676F"/>
    <w:rsid w:val="00EC6B09"/>
    <w:rsid w:val="00EC7324"/>
    <w:rsid w:val="00EC7AFD"/>
    <w:rsid w:val="00ED0508"/>
    <w:rsid w:val="00ED07E2"/>
    <w:rsid w:val="00ED2351"/>
    <w:rsid w:val="00ED2725"/>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4E0F"/>
    <w:rsid w:val="00EF6843"/>
    <w:rsid w:val="00EF68B3"/>
    <w:rsid w:val="00EF6970"/>
    <w:rsid w:val="00EF7043"/>
    <w:rsid w:val="00EF753E"/>
    <w:rsid w:val="00EF784C"/>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178D4"/>
    <w:rsid w:val="00F202A9"/>
    <w:rsid w:val="00F20CA3"/>
    <w:rsid w:val="00F214B2"/>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1E70"/>
    <w:rsid w:val="00F32523"/>
    <w:rsid w:val="00F326F3"/>
    <w:rsid w:val="00F32F84"/>
    <w:rsid w:val="00F3332A"/>
    <w:rsid w:val="00F347AD"/>
    <w:rsid w:val="00F347EB"/>
    <w:rsid w:val="00F34E0F"/>
    <w:rsid w:val="00F35F40"/>
    <w:rsid w:val="00F3650E"/>
    <w:rsid w:val="00F36DCB"/>
    <w:rsid w:val="00F410A3"/>
    <w:rsid w:val="00F411CA"/>
    <w:rsid w:val="00F41A2C"/>
    <w:rsid w:val="00F4250E"/>
    <w:rsid w:val="00F43B79"/>
    <w:rsid w:val="00F440AA"/>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FC3"/>
    <w:rsid w:val="00F61088"/>
    <w:rsid w:val="00F61573"/>
    <w:rsid w:val="00F63A31"/>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14B0"/>
    <w:rsid w:val="00F91B95"/>
    <w:rsid w:val="00F9353F"/>
    <w:rsid w:val="00F94D1A"/>
    <w:rsid w:val="00F956EA"/>
    <w:rsid w:val="00F96142"/>
    <w:rsid w:val="00F974DF"/>
    <w:rsid w:val="00FA0144"/>
    <w:rsid w:val="00FA0BA0"/>
    <w:rsid w:val="00FA0CB8"/>
    <w:rsid w:val="00FA0E30"/>
    <w:rsid w:val="00FA1038"/>
    <w:rsid w:val="00FA1735"/>
    <w:rsid w:val="00FA1F9C"/>
    <w:rsid w:val="00FA4FFF"/>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198"/>
    <w:rsid w:val="00FB4316"/>
    <w:rsid w:val="00FB460D"/>
    <w:rsid w:val="00FB4EF1"/>
    <w:rsid w:val="00FB5743"/>
    <w:rsid w:val="00FB5CDE"/>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3B79"/>
    <w:rsid w:val="00FF43E1"/>
    <w:rsid w:val="00FF47AF"/>
    <w:rsid w:val="00FF48FB"/>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paragraph" w:customStyle="1" w:styleId="xgmail-msolistparagraph">
    <w:name w:val="x_gmail-msolistparagraph"/>
    <w:basedOn w:val="Normaallaad"/>
    <w:rsid w:val="00D3197C"/>
    <w:pPr>
      <w:suppressAutoHyphens w:val="0"/>
      <w:spacing w:before="100" w:beforeAutospacing="1" w:after="100" w:afterAutospacing="1" w:line="240" w:lineRule="auto"/>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984964896">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1BF56-0727-459F-AB3E-D34772D0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4</Pages>
  <Words>1143</Words>
  <Characters>6633</Characters>
  <Application>Microsoft Office Word</Application>
  <DocSecurity>0</DocSecurity>
  <Lines>55</Lines>
  <Paragraphs>15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30</cp:revision>
  <cp:lastPrinted>2014-02-21T09:39:00Z</cp:lastPrinted>
  <dcterms:created xsi:type="dcterms:W3CDTF">2026-03-22T09:08:00Z</dcterms:created>
  <dcterms:modified xsi:type="dcterms:W3CDTF">2026-05-22T10:36:00Z</dcterms:modified>
</cp:coreProperties>
</file>