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301E09B5" w:rsidR="00D31771" w:rsidRDefault="008D3E62"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EELARVE-, ARENGU- JA</w:t>
      </w:r>
      <w:r w:rsidR="00716435">
        <w:rPr>
          <w:rFonts w:ascii="Times New Roman" w:hAnsi="Times New Roman"/>
          <w:b/>
          <w:sz w:val="24"/>
          <w:szCs w:val="24"/>
        </w:rPr>
        <w:t xml:space="preserve"> </w:t>
      </w:r>
      <w:r>
        <w:rPr>
          <w:rFonts w:ascii="Times New Roman" w:hAnsi="Times New Roman"/>
          <w:b/>
          <w:sz w:val="24"/>
          <w:szCs w:val="24"/>
        </w:rPr>
        <w:t>MAJANDUSKOMISJONI</w:t>
      </w:r>
    </w:p>
    <w:p w14:paraId="2DD65198" w14:textId="2F1AC134"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25B12663"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A21B7">
        <w:rPr>
          <w:rFonts w:ascii="Times New Roman" w:hAnsi="Times New Roman"/>
          <w:sz w:val="24"/>
          <w:szCs w:val="24"/>
        </w:rPr>
        <w:tab/>
      </w:r>
      <w:r w:rsidR="00716435">
        <w:rPr>
          <w:rFonts w:ascii="Times New Roman" w:hAnsi="Times New Roman"/>
          <w:sz w:val="24"/>
          <w:szCs w:val="24"/>
        </w:rPr>
        <w:t>21</w:t>
      </w:r>
      <w:r w:rsidR="009D4DBA">
        <w:rPr>
          <w:rFonts w:ascii="Times New Roman" w:hAnsi="Times New Roman"/>
          <w:sz w:val="24"/>
          <w:szCs w:val="24"/>
        </w:rPr>
        <w:t>.</w:t>
      </w:r>
      <w:r w:rsidR="00F219DB">
        <w:rPr>
          <w:rFonts w:ascii="Times New Roman" w:hAnsi="Times New Roman"/>
          <w:sz w:val="24"/>
          <w:szCs w:val="24"/>
        </w:rPr>
        <w:t xml:space="preserve"> </w:t>
      </w:r>
      <w:r w:rsidR="00716435">
        <w:rPr>
          <w:rFonts w:ascii="Times New Roman" w:hAnsi="Times New Roman"/>
          <w:sz w:val="24"/>
          <w:szCs w:val="24"/>
        </w:rPr>
        <w:t>oktoober</w:t>
      </w:r>
      <w:r w:rsidR="00867DEF">
        <w:rPr>
          <w:rFonts w:ascii="Times New Roman" w:hAnsi="Times New Roman"/>
          <w:sz w:val="24"/>
          <w:szCs w:val="24"/>
        </w:rPr>
        <w:t xml:space="preserve"> </w:t>
      </w:r>
      <w:r w:rsidR="007C1B92">
        <w:rPr>
          <w:rFonts w:ascii="Times New Roman" w:hAnsi="Times New Roman"/>
          <w:sz w:val="24"/>
          <w:szCs w:val="24"/>
        </w:rPr>
        <w:t>2026</w:t>
      </w:r>
      <w:r w:rsidR="00F9113C">
        <w:rPr>
          <w:rFonts w:ascii="Times New Roman" w:hAnsi="Times New Roman"/>
          <w:sz w:val="24"/>
          <w:szCs w:val="24"/>
        </w:rPr>
        <w:t xml:space="preserve"> </w:t>
      </w:r>
      <w:r w:rsidR="00716435">
        <w:rPr>
          <w:rFonts w:ascii="Times New Roman" w:hAnsi="Times New Roman"/>
          <w:sz w:val="24"/>
          <w:szCs w:val="24"/>
        </w:rPr>
        <w:t xml:space="preserve">  </w:t>
      </w:r>
      <w:r w:rsidR="00547EB7" w:rsidRPr="00336A2D">
        <w:rPr>
          <w:rFonts w:ascii="Times New Roman" w:hAnsi="Times New Roman"/>
          <w:sz w:val="24"/>
          <w:szCs w:val="24"/>
        </w:rPr>
        <w:t>nr</w:t>
      </w:r>
      <w:r w:rsidR="00F9113C">
        <w:rPr>
          <w:rFonts w:ascii="Times New Roman" w:hAnsi="Times New Roman"/>
          <w:sz w:val="24"/>
          <w:szCs w:val="24"/>
        </w:rPr>
        <w:t xml:space="preserve"> </w:t>
      </w:r>
      <w:r w:rsidR="00484470" w:rsidRPr="00336A2D">
        <w:rPr>
          <w:rFonts w:ascii="Times New Roman" w:hAnsi="Times New Roman"/>
          <w:sz w:val="24"/>
          <w:szCs w:val="24"/>
        </w:rPr>
        <w:t>1-18</w:t>
      </w:r>
      <w:r w:rsidR="00AB481C">
        <w:rPr>
          <w:rFonts w:ascii="Times New Roman" w:hAnsi="Times New Roman"/>
          <w:sz w:val="24"/>
          <w:szCs w:val="24"/>
        </w:rPr>
        <w:t>/26</w:t>
      </w:r>
      <w:r w:rsidR="00336A2D" w:rsidRPr="00336A2D">
        <w:rPr>
          <w:rFonts w:ascii="Times New Roman" w:hAnsi="Times New Roman"/>
          <w:sz w:val="24"/>
          <w:szCs w:val="24"/>
        </w:rPr>
        <w:t>/</w:t>
      </w:r>
      <w:r w:rsidR="00716435">
        <w:rPr>
          <w:rFonts w:ascii="Times New Roman" w:hAnsi="Times New Roman"/>
          <w:sz w:val="24"/>
          <w:szCs w:val="24"/>
        </w:rPr>
        <w:t>10</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3B0344E4"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w:t>
      </w:r>
      <w:r w:rsidR="00952246">
        <w:rPr>
          <w:rFonts w:ascii="Times New Roman" w:hAnsi="Times New Roman"/>
          <w:sz w:val="24"/>
          <w:szCs w:val="24"/>
        </w:rPr>
        <w:t>6</w:t>
      </w:r>
      <w:r w:rsidR="00E15F4F">
        <w:rPr>
          <w:rFonts w:ascii="Times New Roman" w:hAnsi="Times New Roman"/>
          <w:sz w:val="24"/>
          <w:szCs w:val="24"/>
        </w:rPr>
        <w:t>.0</w:t>
      </w:r>
      <w:r w:rsidR="00E87C0A">
        <w:rPr>
          <w:rFonts w:ascii="Times New Roman" w:hAnsi="Times New Roman"/>
          <w:sz w:val="24"/>
          <w:szCs w:val="24"/>
        </w:rPr>
        <w:t>0</w:t>
      </w:r>
      <w:r w:rsidR="00AB4DB0">
        <w:rPr>
          <w:rFonts w:ascii="Times New Roman" w:hAnsi="Times New Roman"/>
          <w:sz w:val="24"/>
          <w:szCs w:val="24"/>
        </w:rPr>
        <w:t>, lõpp ke</w:t>
      </w:r>
      <w:r w:rsidR="00F94D1A">
        <w:rPr>
          <w:rFonts w:ascii="Times New Roman" w:hAnsi="Times New Roman"/>
          <w:sz w:val="24"/>
          <w:szCs w:val="24"/>
        </w:rPr>
        <w:t xml:space="preserve">ll </w:t>
      </w:r>
      <w:r w:rsidR="00E45D41">
        <w:rPr>
          <w:rFonts w:ascii="Times New Roman" w:hAnsi="Times New Roman"/>
          <w:sz w:val="24"/>
          <w:szCs w:val="24"/>
          <w:shd w:val="clear" w:color="auto" w:fill="FFFFFF" w:themeFill="background1"/>
        </w:rPr>
        <w:t>20.35</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4ED15A3B"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484470">
        <w:rPr>
          <w:rFonts w:ascii="Times New Roman" w:hAnsi="Times New Roman"/>
          <w:b/>
          <w:bCs/>
          <w:sz w:val="24"/>
          <w:szCs w:val="24"/>
        </w:rPr>
        <w:t>:</w:t>
      </w:r>
      <w:r w:rsidR="00184C3C">
        <w:rPr>
          <w:rFonts w:ascii="Times New Roman" w:hAnsi="Times New Roman"/>
          <w:b/>
          <w:bCs/>
          <w:sz w:val="24"/>
          <w:szCs w:val="24"/>
        </w:rPr>
        <w:t xml:space="preserve"> </w:t>
      </w:r>
      <w:r w:rsidR="00716435">
        <w:rPr>
          <w:rFonts w:ascii="Times New Roman" w:hAnsi="Times New Roman"/>
          <w:bCs/>
          <w:sz w:val="24"/>
          <w:szCs w:val="24"/>
        </w:rPr>
        <w:t>Indrek Aasna</w:t>
      </w:r>
    </w:p>
    <w:p w14:paraId="70239F88" w14:textId="732CF8AF"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484470">
        <w:rPr>
          <w:rFonts w:ascii="Times New Roman" w:hAnsi="Times New Roman"/>
          <w:b/>
          <w:sz w:val="24"/>
          <w:szCs w:val="24"/>
        </w:rPr>
        <w:t>:</w:t>
      </w:r>
      <w:r w:rsidR="00BC2150">
        <w:rPr>
          <w:rFonts w:ascii="Times New Roman" w:hAnsi="Times New Roman"/>
          <w:sz w:val="24"/>
          <w:szCs w:val="24"/>
        </w:rPr>
        <w:t xml:space="preserve"> Sirli-Mai Nurka</w:t>
      </w:r>
    </w:p>
    <w:p w14:paraId="4476C893" w14:textId="64E4DDAF" w:rsidR="00F3778E" w:rsidRPr="00497543" w:rsidRDefault="004F4021" w:rsidP="001D7297">
      <w:pPr>
        <w:widowControl w:val="0"/>
        <w:autoSpaceDE w:val="0"/>
        <w:spacing w:after="0" w:line="240" w:lineRule="auto"/>
        <w:jc w:val="both"/>
        <w:rPr>
          <w:rFonts w:ascii="Times New Roman" w:hAnsi="Times New Roman"/>
          <w:bCs/>
          <w:sz w:val="24"/>
          <w:szCs w:val="24"/>
        </w:rPr>
      </w:pPr>
      <w:r w:rsidRPr="00497543">
        <w:rPr>
          <w:rFonts w:ascii="Times New Roman" w:hAnsi="Times New Roman"/>
          <w:b/>
          <w:bCs/>
          <w:sz w:val="24"/>
          <w:szCs w:val="24"/>
        </w:rPr>
        <w:t>Võtsid osa liikmed</w:t>
      </w:r>
      <w:r w:rsidR="006072BD" w:rsidRPr="00497543">
        <w:rPr>
          <w:rFonts w:ascii="Times New Roman" w:hAnsi="Times New Roman"/>
          <w:b/>
          <w:bCs/>
          <w:sz w:val="24"/>
          <w:szCs w:val="24"/>
        </w:rPr>
        <w:t>:</w:t>
      </w:r>
      <w:r w:rsidR="00F3778E" w:rsidRPr="00497543">
        <w:rPr>
          <w:rFonts w:ascii="Times New Roman" w:hAnsi="Times New Roman"/>
          <w:bCs/>
          <w:sz w:val="24"/>
          <w:szCs w:val="24"/>
        </w:rPr>
        <w:t xml:space="preserve"> </w:t>
      </w:r>
      <w:r w:rsidR="00716435" w:rsidRPr="00A50B5B">
        <w:rPr>
          <w:rFonts w:ascii="Times New Roman" w:hAnsi="Times New Roman"/>
          <w:bCs/>
          <w:sz w:val="24"/>
          <w:szCs w:val="24"/>
        </w:rPr>
        <w:t xml:space="preserve">Indrek Aasna, </w:t>
      </w:r>
      <w:r w:rsidR="00E87C0A" w:rsidRPr="00A50B5B">
        <w:rPr>
          <w:rFonts w:ascii="Times New Roman" w:hAnsi="Times New Roman"/>
          <w:bCs/>
          <w:sz w:val="24"/>
          <w:szCs w:val="24"/>
        </w:rPr>
        <w:t xml:space="preserve">Liis Aedmaa, </w:t>
      </w:r>
      <w:r w:rsidR="00716435" w:rsidRPr="00A50B5B">
        <w:rPr>
          <w:rFonts w:ascii="Times New Roman" w:hAnsi="Times New Roman"/>
          <w:bCs/>
          <w:sz w:val="24"/>
          <w:szCs w:val="24"/>
        </w:rPr>
        <w:t xml:space="preserve">Rain Hüva, </w:t>
      </w:r>
      <w:r w:rsidR="00E87C0A" w:rsidRPr="00A50B5B">
        <w:rPr>
          <w:rFonts w:ascii="Times New Roman" w:hAnsi="Times New Roman"/>
          <w:bCs/>
          <w:sz w:val="24"/>
          <w:szCs w:val="24"/>
        </w:rPr>
        <w:t xml:space="preserve">Rein </w:t>
      </w:r>
      <w:r w:rsidR="00E87C0A" w:rsidRPr="00BA4CA2">
        <w:rPr>
          <w:rFonts w:ascii="Times New Roman" w:hAnsi="Times New Roman"/>
          <w:bCs/>
          <w:sz w:val="24"/>
          <w:szCs w:val="24"/>
        </w:rPr>
        <w:t xml:space="preserve">Kessler, </w:t>
      </w:r>
      <w:r w:rsidR="00F3778E" w:rsidRPr="00BA4CA2">
        <w:rPr>
          <w:rFonts w:ascii="Times New Roman" w:hAnsi="Times New Roman"/>
          <w:bCs/>
          <w:sz w:val="24"/>
          <w:szCs w:val="24"/>
        </w:rPr>
        <w:t>Kaido Kivisild,</w:t>
      </w:r>
      <w:r w:rsidR="00587DA3" w:rsidRPr="00BA4CA2">
        <w:rPr>
          <w:rFonts w:ascii="Times New Roman" w:hAnsi="Times New Roman"/>
          <w:bCs/>
          <w:sz w:val="24"/>
          <w:szCs w:val="24"/>
        </w:rPr>
        <w:t xml:space="preserve"> </w:t>
      </w:r>
      <w:r w:rsidR="00F3778E" w:rsidRPr="00BA4CA2">
        <w:rPr>
          <w:rFonts w:ascii="Times New Roman" w:hAnsi="Times New Roman"/>
          <w:bCs/>
          <w:sz w:val="24"/>
          <w:szCs w:val="24"/>
        </w:rPr>
        <w:t>Taavi</w:t>
      </w:r>
      <w:r w:rsidR="00F3778E" w:rsidRPr="00A50B5B">
        <w:rPr>
          <w:rFonts w:ascii="Times New Roman" w:hAnsi="Times New Roman"/>
          <w:bCs/>
          <w:sz w:val="24"/>
          <w:szCs w:val="24"/>
        </w:rPr>
        <w:t xml:space="preserve"> Kobin,</w:t>
      </w:r>
      <w:r w:rsidR="00336A2D" w:rsidRPr="00A50B5B">
        <w:rPr>
          <w:rFonts w:ascii="Times New Roman" w:hAnsi="Times New Roman"/>
          <w:bCs/>
          <w:sz w:val="24"/>
          <w:szCs w:val="24"/>
        </w:rPr>
        <w:t xml:space="preserve"> </w:t>
      </w:r>
      <w:r w:rsidR="00F3778E" w:rsidRPr="00A50B5B">
        <w:rPr>
          <w:rFonts w:ascii="Times New Roman" w:hAnsi="Times New Roman"/>
          <w:bCs/>
          <w:sz w:val="24"/>
          <w:szCs w:val="24"/>
        </w:rPr>
        <w:t>Johan-Kristjan Konovalov</w:t>
      </w:r>
      <w:r w:rsidR="001F30A7" w:rsidRPr="00A50B5B">
        <w:rPr>
          <w:rFonts w:ascii="Times New Roman" w:hAnsi="Times New Roman"/>
          <w:bCs/>
          <w:sz w:val="24"/>
          <w:szCs w:val="24"/>
        </w:rPr>
        <w:t>, Ditmar Martinson</w:t>
      </w:r>
    </w:p>
    <w:p w14:paraId="11A80A02" w14:textId="7EEA9449" w:rsidR="004A323C" w:rsidRPr="00497543" w:rsidRDefault="00C43102" w:rsidP="004F4021">
      <w:pPr>
        <w:widowControl w:val="0"/>
        <w:autoSpaceDE w:val="0"/>
        <w:spacing w:after="0" w:line="240" w:lineRule="auto"/>
        <w:jc w:val="both"/>
        <w:rPr>
          <w:rFonts w:ascii="Times New Roman" w:hAnsi="Times New Roman"/>
          <w:sz w:val="24"/>
          <w:szCs w:val="24"/>
        </w:rPr>
      </w:pPr>
      <w:r w:rsidRPr="00497543">
        <w:rPr>
          <w:rFonts w:ascii="Times New Roman" w:hAnsi="Times New Roman"/>
          <w:b/>
          <w:bCs/>
          <w:sz w:val="24"/>
          <w:szCs w:val="24"/>
        </w:rPr>
        <w:t>Puudus</w:t>
      </w:r>
      <w:r w:rsidR="00BA4CA2">
        <w:rPr>
          <w:rFonts w:ascii="Times New Roman" w:hAnsi="Times New Roman"/>
          <w:b/>
          <w:bCs/>
          <w:sz w:val="24"/>
          <w:szCs w:val="24"/>
        </w:rPr>
        <w:t>id</w:t>
      </w:r>
      <w:r w:rsidR="004A323C" w:rsidRPr="00497543">
        <w:rPr>
          <w:rFonts w:ascii="Times New Roman" w:hAnsi="Times New Roman"/>
          <w:b/>
          <w:bCs/>
          <w:sz w:val="24"/>
          <w:szCs w:val="24"/>
        </w:rPr>
        <w:t>:</w:t>
      </w:r>
      <w:r w:rsidR="001F30A7" w:rsidRPr="00497543">
        <w:rPr>
          <w:rFonts w:ascii="Times New Roman" w:hAnsi="Times New Roman"/>
          <w:b/>
          <w:bCs/>
          <w:sz w:val="24"/>
          <w:szCs w:val="24"/>
        </w:rPr>
        <w:t xml:space="preserve"> </w:t>
      </w:r>
      <w:r w:rsidR="00BA4CA2">
        <w:rPr>
          <w:rFonts w:ascii="Times New Roman" w:hAnsi="Times New Roman"/>
          <w:sz w:val="24"/>
          <w:szCs w:val="24"/>
        </w:rPr>
        <w:t xml:space="preserve">Harri Juhani Aaltonen, </w:t>
      </w:r>
      <w:r w:rsidR="00716435">
        <w:rPr>
          <w:rFonts w:ascii="Times New Roman" w:hAnsi="Times New Roman"/>
          <w:sz w:val="24"/>
          <w:szCs w:val="24"/>
        </w:rPr>
        <w:t>Koidu Ilisson</w:t>
      </w:r>
      <w:r w:rsidR="00BA4CA2">
        <w:rPr>
          <w:rFonts w:ascii="Times New Roman" w:hAnsi="Times New Roman"/>
          <w:sz w:val="24"/>
          <w:szCs w:val="24"/>
        </w:rPr>
        <w:t>, Gunnar Veermäe</w:t>
      </w:r>
    </w:p>
    <w:p w14:paraId="5040E14D" w14:textId="288E8FC0" w:rsidR="00F3778E" w:rsidRPr="00CC21C3" w:rsidRDefault="002A4E6C" w:rsidP="004F4021">
      <w:pPr>
        <w:widowControl w:val="0"/>
        <w:autoSpaceDE w:val="0"/>
        <w:spacing w:after="0" w:line="240" w:lineRule="auto"/>
        <w:jc w:val="both"/>
        <w:rPr>
          <w:rFonts w:ascii="Times New Roman" w:hAnsi="Times New Roman"/>
          <w:bCs/>
          <w:sz w:val="24"/>
          <w:szCs w:val="24"/>
        </w:rPr>
      </w:pPr>
      <w:r w:rsidRPr="00CC21C3">
        <w:rPr>
          <w:rFonts w:ascii="Times New Roman" w:hAnsi="Times New Roman"/>
          <w:b/>
          <w:bCs/>
          <w:sz w:val="24"/>
          <w:szCs w:val="24"/>
        </w:rPr>
        <w:t>Võt</w:t>
      </w:r>
      <w:r w:rsidR="00BA4CA2">
        <w:rPr>
          <w:rFonts w:ascii="Times New Roman" w:hAnsi="Times New Roman"/>
          <w:b/>
          <w:bCs/>
          <w:sz w:val="24"/>
          <w:szCs w:val="24"/>
        </w:rPr>
        <w:t>sid</w:t>
      </w:r>
      <w:r w:rsidRPr="00CC21C3">
        <w:rPr>
          <w:rFonts w:ascii="Times New Roman" w:hAnsi="Times New Roman"/>
          <w:b/>
          <w:bCs/>
          <w:sz w:val="24"/>
          <w:szCs w:val="24"/>
        </w:rPr>
        <w:t xml:space="preserve"> osa asendusli</w:t>
      </w:r>
      <w:r w:rsidR="00C14658" w:rsidRPr="00CC21C3">
        <w:rPr>
          <w:rFonts w:ascii="Times New Roman" w:hAnsi="Times New Roman"/>
          <w:b/>
          <w:bCs/>
          <w:sz w:val="24"/>
          <w:szCs w:val="24"/>
        </w:rPr>
        <w:t>i</w:t>
      </w:r>
      <w:r w:rsidR="00BA4CA2">
        <w:rPr>
          <w:rFonts w:ascii="Times New Roman" w:hAnsi="Times New Roman"/>
          <w:b/>
          <w:bCs/>
          <w:sz w:val="24"/>
          <w:szCs w:val="24"/>
        </w:rPr>
        <w:t>kmed</w:t>
      </w:r>
      <w:r w:rsidR="001060F6" w:rsidRPr="00CC21C3">
        <w:rPr>
          <w:rFonts w:ascii="Times New Roman" w:hAnsi="Times New Roman"/>
          <w:b/>
          <w:bCs/>
          <w:sz w:val="24"/>
          <w:szCs w:val="24"/>
        </w:rPr>
        <w:t>:</w:t>
      </w:r>
      <w:r w:rsidR="00CC21C3" w:rsidRPr="00CC21C3">
        <w:rPr>
          <w:rFonts w:ascii="Times New Roman" w:hAnsi="Times New Roman"/>
          <w:bCs/>
          <w:sz w:val="24"/>
          <w:szCs w:val="24"/>
        </w:rPr>
        <w:t xml:space="preserve"> </w:t>
      </w:r>
      <w:r w:rsidR="00716435">
        <w:rPr>
          <w:rFonts w:ascii="Times New Roman" w:hAnsi="Times New Roman"/>
          <w:bCs/>
          <w:sz w:val="24"/>
          <w:szCs w:val="24"/>
        </w:rPr>
        <w:t>Kristina Libe</w:t>
      </w:r>
      <w:r w:rsidR="00723FDB">
        <w:rPr>
          <w:rFonts w:ascii="Times New Roman" w:hAnsi="Times New Roman"/>
          <w:bCs/>
          <w:sz w:val="24"/>
          <w:szCs w:val="24"/>
        </w:rPr>
        <w:t xml:space="preserve"> (Teams)</w:t>
      </w:r>
      <w:r w:rsidR="002B5832" w:rsidRPr="00DB11C9">
        <w:rPr>
          <w:rFonts w:ascii="Times New Roman" w:hAnsi="Times New Roman"/>
          <w:bCs/>
          <w:sz w:val="24"/>
          <w:szCs w:val="24"/>
        </w:rPr>
        <w:t xml:space="preserve"> (</w:t>
      </w:r>
      <w:r w:rsidR="00716435">
        <w:rPr>
          <w:rFonts w:ascii="Times New Roman" w:hAnsi="Times New Roman"/>
          <w:bCs/>
          <w:sz w:val="24"/>
          <w:szCs w:val="24"/>
        </w:rPr>
        <w:t>K. Ilisson</w:t>
      </w:r>
      <w:r w:rsidR="002B5832" w:rsidRPr="00DB11C9">
        <w:rPr>
          <w:rFonts w:ascii="Times New Roman" w:hAnsi="Times New Roman"/>
          <w:bCs/>
          <w:sz w:val="24"/>
          <w:szCs w:val="24"/>
        </w:rPr>
        <w:t xml:space="preserve"> asendusliige)</w:t>
      </w:r>
      <w:r w:rsidR="00BA4CA2">
        <w:rPr>
          <w:rFonts w:ascii="Times New Roman" w:hAnsi="Times New Roman"/>
          <w:bCs/>
          <w:sz w:val="24"/>
          <w:szCs w:val="24"/>
        </w:rPr>
        <w:t xml:space="preserve">, </w:t>
      </w:r>
      <w:r w:rsidR="00F90397">
        <w:rPr>
          <w:rFonts w:ascii="Times New Roman" w:hAnsi="Times New Roman"/>
          <w:bCs/>
          <w:sz w:val="24"/>
          <w:szCs w:val="24"/>
        </w:rPr>
        <w:t>Indrek Nuut</w:t>
      </w:r>
      <w:r w:rsidR="00BA4CA2">
        <w:rPr>
          <w:rFonts w:ascii="Times New Roman" w:hAnsi="Times New Roman"/>
          <w:bCs/>
          <w:sz w:val="24"/>
          <w:szCs w:val="24"/>
        </w:rPr>
        <w:t xml:space="preserve"> (H. J. Aaltonen asendusliige), </w:t>
      </w:r>
      <w:r w:rsidR="00F90397">
        <w:rPr>
          <w:rFonts w:ascii="Times New Roman" w:hAnsi="Times New Roman"/>
          <w:bCs/>
          <w:sz w:val="24"/>
          <w:szCs w:val="24"/>
        </w:rPr>
        <w:t>Mattias Nõgols</w:t>
      </w:r>
      <w:r w:rsidR="00BA4CA2">
        <w:rPr>
          <w:rFonts w:ascii="Times New Roman" w:hAnsi="Times New Roman"/>
          <w:bCs/>
          <w:sz w:val="24"/>
          <w:szCs w:val="24"/>
        </w:rPr>
        <w:t xml:space="preserve"> (G. Veermäe asendusliige)</w:t>
      </w:r>
    </w:p>
    <w:p w14:paraId="54AC358A" w14:textId="033FE7CA" w:rsidR="00A76553" w:rsidRPr="007F76A1" w:rsidRDefault="00A76553" w:rsidP="007F76A1">
      <w:pPr>
        <w:widowControl w:val="0"/>
        <w:shd w:val="clear" w:color="auto" w:fill="FFFFFF" w:themeFill="background1"/>
        <w:autoSpaceDE w:val="0"/>
        <w:spacing w:after="0" w:line="240" w:lineRule="auto"/>
        <w:jc w:val="both"/>
        <w:rPr>
          <w:rFonts w:ascii="Times New Roman" w:hAnsi="Times New Roman"/>
          <w:b/>
          <w:sz w:val="24"/>
          <w:szCs w:val="24"/>
          <w:highlight w:val="yellow"/>
        </w:rPr>
      </w:pPr>
      <w:r w:rsidRPr="00CC21C3">
        <w:rPr>
          <w:rFonts w:ascii="Times New Roman" w:hAnsi="Times New Roman"/>
          <w:b/>
          <w:sz w:val="24"/>
          <w:szCs w:val="24"/>
        </w:rPr>
        <w:t>Võtsid osa teenistujad:</w:t>
      </w:r>
      <w:r w:rsidR="0007084D" w:rsidRPr="00CC21C3">
        <w:rPr>
          <w:rFonts w:ascii="Times New Roman" w:hAnsi="Times New Roman"/>
          <w:b/>
          <w:sz w:val="24"/>
          <w:szCs w:val="24"/>
        </w:rPr>
        <w:t xml:space="preserve"> </w:t>
      </w:r>
      <w:r w:rsidR="00BA4CA2">
        <w:rPr>
          <w:rFonts w:ascii="Times New Roman" w:hAnsi="Times New Roman"/>
          <w:sz w:val="24"/>
          <w:szCs w:val="24"/>
          <w:shd w:val="clear" w:color="auto" w:fill="FFFFFF" w:themeFill="background1"/>
        </w:rPr>
        <w:t xml:space="preserve">linnaarengu peaspetsialist Reet Alev, </w:t>
      </w:r>
      <w:r w:rsidR="00A47A9C">
        <w:rPr>
          <w:rFonts w:ascii="Times New Roman" w:hAnsi="Times New Roman"/>
          <w:sz w:val="24"/>
          <w:szCs w:val="24"/>
          <w:shd w:val="clear" w:color="auto" w:fill="FFFFFF" w:themeFill="background1"/>
        </w:rPr>
        <w:t xml:space="preserve">rahandusameti juhataja Ülle Allik, </w:t>
      </w:r>
      <w:r w:rsidR="00BA4CA2" w:rsidRPr="00BA4CA2">
        <w:rPr>
          <w:rFonts w:ascii="Times New Roman" w:hAnsi="Times New Roman"/>
          <w:sz w:val="24"/>
          <w:szCs w:val="24"/>
          <w:shd w:val="clear" w:color="auto" w:fill="FFFFFF" w:themeFill="background1"/>
        </w:rPr>
        <w:t xml:space="preserve">linnapea Jaak </w:t>
      </w:r>
      <w:r w:rsidR="00BA4CA2" w:rsidRPr="00813562">
        <w:rPr>
          <w:rFonts w:ascii="Times New Roman" w:hAnsi="Times New Roman"/>
          <w:sz w:val="24"/>
          <w:szCs w:val="24"/>
          <w:shd w:val="clear" w:color="auto" w:fill="FFFFFF" w:themeFill="background1"/>
        </w:rPr>
        <w:t xml:space="preserve">Pihlak, </w:t>
      </w:r>
      <w:r w:rsidR="00832D4A" w:rsidRPr="00813562">
        <w:rPr>
          <w:rFonts w:ascii="Times New Roman" w:hAnsi="Times New Roman"/>
          <w:sz w:val="24"/>
          <w:szCs w:val="24"/>
          <w:shd w:val="clear" w:color="auto" w:fill="FFFFFF" w:themeFill="background1"/>
        </w:rPr>
        <w:t>linnasekretär Ene Rink,</w:t>
      </w:r>
      <w:r w:rsidR="00A8582A" w:rsidRPr="00813562">
        <w:rPr>
          <w:rFonts w:ascii="Times New Roman" w:hAnsi="Times New Roman"/>
          <w:sz w:val="24"/>
          <w:szCs w:val="24"/>
          <w:shd w:val="clear" w:color="auto" w:fill="FFFFFF" w:themeFill="background1"/>
        </w:rPr>
        <w:t xml:space="preserve"> </w:t>
      </w:r>
      <w:r w:rsidR="0054411D" w:rsidRPr="00813562">
        <w:rPr>
          <w:rFonts w:ascii="Times New Roman" w:hAnsi="Times New Roman"/>
          <w:bCs/>
          <w:sz w:val="24"/>
          <w:szCs w:val="24"/>
          <w:shd w:val="clear" w:color="auto" w:fill="FFFFFF" w:themeFill="background1"/>
        </w:rPr>
        <w:t>abilinnapea</w:t>
      </w:r>
      <w:r w:rsidR="0054411D" w:rsidRPr="00BA4CA2">
        <w:rPr>
          <w:rFonts w:ascii="Times New Roman" w:hAnsi="Times New Roman"/>
          <w:bCs/>
          <w:sz w:val="24"/>
          <w:szCs w:val="24"/>
          <w:shd w:val="clear" w:color="auto" w:fill="FFFFFF" w:themeFill="background1"/>
        </w:rPr>
        <w:t xml:space="preserve"> A</w:t>
      </w:r>
      <w:r w:rsidR="00CC21C3" w:rsidRPr="00BA4CA2">
        <w:rPr>
          <w:rFonts w:ascii="Times New Roman" w:hAnsi="Times New Roman"/>
          <w:bCs/>
          <w:sz w:val="24"/>
          <w:szCs w:val="24"/>
          <w:shd w:val="clear" w:color="auto" w:fill="FFFFFF" w:themeFill="background1"/>
        </w:rPr>
        <w:t>nett</w:t>
      </w:r>
      <w:r w:rsidR="0054411D" w:rsidRPr="00BA4CA2">
        <w:rPr>
          <w:rFonts w:ascii="Times New Roman" w:hAnsi="Times New Roman"/>
          <w:bCs/>
          <w:sz w:val="24"/>
          <w:szCs w:val="24"/>
          <w:shd w:val="clear" w:color="auto" w:fill="FFFFFF" w:themeFill="background1"/>
        </w:rPr>
        <w:t xml:space="preserve"> Suits,</w:t>
      </w:r>
      <w:r w:rsidR="0031515F" w:rsidRPr="00BA4CA2">
        <w:rPr>
          <w:rFonts w:ascii="Times New Roman" w:hAnsi="Times New Roman"/>
          <w:bCs/>
          <w:sz w:val="24"/>
          <w:szCs w:val="24"/>
          <w:shd w:val="clear" w:color="auto" w:fill="FFFFFF" w:themeFill="background1"/>
        </w:rPr>
        <w:t xml:space="preserve"> </w:t>
      </w:r>
      <w:r w:rsidRPr="00BA4CA2">
        <w:rPr>
          <w:rFonts w:ascii="Times New Roman" w:hAnsi="Times New Roman"/>
          <w:bCs/>
          <w:sz w:val="24"/>
          <w:szCs w:val="24"/>
          <w:shd w:val="clear" w:color="auto" w:fill="FFFFFF" w:themeFill="background1"/>
        </w:rPr>
        <w:t>abilinnapea Silvia Takkel</w:t>
      </w:r>
      <w:r w:rsidR="00BA4CA2">
        <w:rPr>
          <w:rFonts w:ascii="Times New Roman" w:hAnsi="Times New Roman"/>
          <w:bCs/>
          <w:sz w:val="24"/>
          <w:szCs w:val="24"/>
          <w:shd w:val="clear" w:color="auto" w:fill="FFFFFF" w:themeFill="background1"/>
        </w:rPr>
        <w:t xml:space="preserve">, </w:t>
      </w:r>
      <w:r w:rsidR="00BA4CA2" w:rsidRPr="00BA4CA2">
        <w:rPr>
          <w:rFonts w:ascii="Times New Roman" w:hAnsi="Times New Roman"/>
          <w:bCs/>
          <w:sz w:val="24"/>
          <w:szCs w:val="24"/>
          <w:shd w:val="clear" w:color="auto" w:fill="FFFFFF" w:themeFill="background1"/>
        </w:rPr>
        <w:t>taristuehituse projektijuht</w:t>
      </w:r>
      <w:r w:rsidR="00BA4CA2">
        <w:rPr>
          <w:rFonts w:ascii="Times New Roman" w:hAnsi="Times New Roman"/>
          <w:bCs/>
          <w:sz w:val="24"/>
          <w:szCs w:val="24"/>
          <w:shd w:val="clear" w:color="auto" w:fill="FFFFFF" w:themeFill="background1"/>
        </w:rPr>
        <w:t xml:space="preserve"> Heikki Teearu</w:t>
      </w:r>
    </w:p>
    <w:p w14:paraId="7D37FF11" w14:textId="7790B5F8" w:rsidR="002848F3" w:rsidRDefault="00880819" w:rsidP="007F76A1">
      <w:pPr>
        <w:widowControl w:val="0"/>
        <w:shd w:val="clear" w:color="auto" w:fill="FFFFFF" w:themeFill="background1"/>
        <w:tabs>
          <w:tab w:val="left" w:pos="2552"/>
        </w:tabs>
        <w:autoSpaceDE w:val="0"/>
        <w:spacing w:after="0" w:line="240" w:lineRule="auto"/>
        <w:jc w:val="both"/>
        <w:rPr>
          <w:rFonts w:ascii="Times New Roman" w:hAnsi="Times New Roman"/>
          <w:bCs/>
          <w:sz w:val="24"/>
          <w:szCs w:val="24"/>
        </w:rPr>
      </w:pPr>
      <w:r w:rsidRPr="00723FDB">
        <w:rPr>
          <w:rFonts w:ascii="Times New Roman" w:hAnsi="Times New Roman"/>
          <w:b/>
          <w:bCs/>
          <w:sz w:val="24"/>
          <w:szCs w:val="24"/>
        </w:rPr>
        <w:t>Koosolekul viibis</w:t>
      </w:r>
      <w:r w:rsidR="00F9113C" w:rsidRPr="00723FDB">
        <w:rPr>
          <w:rFonts w:ascii="Times New Roman" w:hAnsi="Times New Roman"/>
          <w:b/>
          <w:bCs/>
          <w:sz w:val="24"/>
          <w:szCs w:val="24"/>
        </w:rPr>
        <w:t>id</w:t>
      </w:r>
      <w:r w:rsidR="00184C3C" w:rsidRPr="00723FDB">
        <w:rPr>
          <w:rFonts w:ascii="Times New Roman" w:hAnsi="Times New Roman"/>
          <w:b/>
          <w:bCs/>
          <w:sz w:val="24"/>
          <w:szCs w:val="24"/>
        </w:rPr>
        <w:t>:</w:t>
      </w:r>
      <w:r w:rsidR="00711A49" w:rsidRPr="00723FDB">
        <w:rPr>
          <w:rFonts w:ascii="Times New Roman" w:hAnsi="Times New Roman"/>
          <w:b/>
          <w:bCs/>
          <w:sz w:val="24"/>
          <w:szCs w:val="24"/>
        </w:rPr>
        <w:t xml:space="preserve"> </w:t>
      </w:r>
      <w:r w:rsidR="00674C5D" w:rsidRPr="00723FDB">
        <w:rPr>
          <w:rFonts w:ascii="Times New Roman" w:hAnsi="Times New Roman"/>
          <w:bCs/>
          <w:sz w:val="24"/>
          <w:szCs w:val="24"/>
          <w:shd w:val="clear" w:color="auto" w:fill="FFFFFF" w:themeFill="background1"/>
        </w:rPr>
        <w:t>eelarve-, arengu- ja majanduskomisjoni asendusliige</w:t>
      </w:r>
      <w:r w:rsidR="009F7BE6" w:rsidRPr="00723FDB">
        <w:rPr>
          <w:rFonts w:ascii="Times New Roman" w:hAnsi="Times New Roman"/>
          <w:bCs/>
          <w:sz w:val="24"/>
          <w:szCs w:val="24"/>
          <w:shd w:val="clear" w:color="auto" w:fill="FFFFFF" w:themeFill="background1"/>
        </w:rPr>
        <w:t xml:space="preserve"> K</w:t>
      </w:r>
      <w:r w:rsidR="00832D4A" w:rsidRPr="00723FDB">
        <w:rPr>
          <w:rFonts w:ascii="Times New Roman" w:hAnsi="Times New Roman"/>
          <w:bCs/>
          <w:sz w:val="24"/>
          <w:szCs w:val="24"/>
          <w:shd w:val="clear" w:color="auto" w:fill="FFFFFF" w:themeFill="background1"/>
        </w:rPr>
        <w:t>aido</w:t>
      </w:r>
      <w:r w:rsidR="009F7BE6" w:rsidRPr="00723FDB">
        <w:rPr>
          <w:rFonts w:ascii="Times New Roman" w:hAnsi="Times New Roman"/>
          <w:bCs/>
          <w:sz w:val="24"/>
          <w:szCs w:val="24"/>
          <w:shd w:val="clear" w:color="auto" w:fill="FFFFFF" w:themeFill="background1"/>
        </w:rPr>
        <w:t xml:space="preserve"> K</w:t>
      </w:r>
      <w:r w:rsidR="00832D4A" w:rsidRPr="00723FDB">
        <w:rPr>
          <w:rFonts w:ascii="Times New Roman" w:hAnsi="Times New Roman"/>
          <w:bCs/>
          <w:sz w:val="24"/>
          <w:szCs w:val="24"/>
          <w:shd w:val="clear" w:color="auto" w:fill="FFFFFF" w:themeFill="background1"/>
        </w:rPr>
        <w:t xml:space="preserve">ansi (Teams), </w:t>
      </w:r>
      <w:r w:rsidR="00723FDB" w:rsidRPr="00723FDB">
        <w:rPr>
          <w:rFonts w:ascii="Times New Roman" w:hAnsi="Times New Roman"/>
          <w:bCs/>
          <w:sz w:val="24"/>
          <w:szCs w:val="24"/>
          <w:shd w:val="clear" w:color="auto" w:fill="FFFFFF" w:themeFill="background1"/>
        </w:rPr>
        <w:t>eelarve-, arengu- ja majanduskomisjoni asendusliige K</w:t>
      </w:r>
      <w:r w:rsidR="00723FDB">
        <w:rPr>
          <w:rFonts w:ascii="Times New Roman" w:hAnsi="Times New Roman"/>
          <w:bCs/>
          <w:sz w:val="24"/>
          <w:szCs w:val="24"/>
          <w:shd w:val="clear" w:color="auto" w:fill="FFFFFF" w:themeFill="background1"/>
        </w:rPr>
        <w:t>ert Kärner</w:t>
      </w:r>
      <w:r w:rsidR="00723FDB" w:rsidRPr="00723FDB">
        <w:rPr>
          <w:rFonts w:ascii="Times New Roman" w:hAnsi="Times New Roman"/>
          <w:bCs/>
          <w:sz w:val="24"/>
          <w:szCs w:val="24"/>
          <w:shd w:val="clear" w:color="auto" w:fill="FFFFFF" w:themeFill="background1"/>
        </w:rPr>
        <w:t xml:space="preserve"> (Teams), energia- ja kliimakava koostaja Kristel Lopsik</w:t>
      </w:r>
      <w:r w:rsidR="00723FDB">
        <w:rPr>
          <w:rFonts w:ascii="Times New Roman" w:hAnsi="Times New Roman"/>
          <w:bCs/>
          <w:sz w:val="24"/>
          <w:szCs w:val="24"/>
          <w:shd w:val="clear" w:color="auto" w:fill="FFFFFF" w:themeFill="background1"/>
        </w:rPr>
        <w:t xml:space="preserve"> (Teams), </w:t>
      </w:r>
      <w:r w:rsidR="00723FDB" w:rsidRPr="00723FDB">
        <w:rPr>
          <w:rFonts w:ascii="Times New Roman" w:hAnsi="Times New Roman"/>
          <w:bCs/>
          <w:sz w:val="24"/>
          <w:szCs w:val="24"/>
          <w:shd w:val="clear" w:color="auto" w:fill="FFFFFF" w:themeFill="background1"/>
        </w:rPr>
        <w:t>eelarve-, arengu- ja majanduskomisjoni asendusliige Madis Timpson (Teams)</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3601F2BE" w14:textId="18B08638" w:rsidR="00184C3C" w:rsidRPr="009F7BE6" w:rsidRDefault="002A4E6C" w:rsidP="00184C3C">
      <w:pPr>
        <w:widowControl w:val="0"/>
        <w:autoSpaceDE w:val="0"/>
        <w:spacing w:after="0" w:line="240" w:lineRule="auto"/>
        <w:jc w:val="both"/>
        <w:rPr>
          <w:rFonts w:ascii="Times New Roman" w:hAnsi="Times New Roman"/>
          <w:bCs/>
          <w:sz w:val="24"/>
          <w:szCs w:val="24"/>
        </w:rPr>
      </w:pPr>
      <w:r w:rsidRPr="009F7BE6">
        <w:rPr>
          <w:rFonts w:ascii="Times New Roman" w:hAnsi="Times New Roman"/>
          <w:bCs/>
          <w:sz w:val="24"/>
          <w:szCs w:val="24"/>
        </w:rPr>
        <w:t>Koosolek</w:t>
      </w:r>
      <w:r w:rsidR="001D7297" w:rsidRPr="009F7BE6">
        <w:rPr>
          <w:rFonts w:ascii="Times New Roman" w:hAnsi="Times New Roman"/>
          <w:bCs/>
          <w:sz w:val="24"/>
          <w:szCs w:val="24"/>
        </w:rPr>
        <w:t xml:space="preserve"> toimus füüsiliselt </w:t>
      </w:r>
      <w:r w:rsidR="001D7297" w:rsidRPr="00A50B5B">
        <w:rPr>
          <w:rFonts w:ascii="Times New Roman" w:hAnsi="Times New Roman"/>
          <w:bCs/>
          <w:sz w:val="24"/>
          <w:szCs w:val="24"/>
        </w:rPr>
        <w:t xml:space="preserve">raekojas </w:t>
      </w:r>
      <w:r w:rsidR="001D7297" w:rsidRPr="00A50B5B">
        <w:rPr>
          <w:rFonts w:ascii="Times New Roman" w:hAnsi="Times New Roman"/>
          <w:bCs/>
          <w:sz w:val="24"/>
          <w:szCs w:val="24"/>
          <w:shd w:val="clear" w:color="auto" w:fill="FFFFFF" w:themeFill="background1"/>
        </w:rPr>
        <w:t>ja</w:t>
      </w:r>
      <w:r w:rsidR="000D5AA3" w:rsidRPr="00A50B5B">
        <w:rPr>
          <w:rFonts w:ascii="Times New Roman" w:hAnsi="Times New Roman"/>
          <w:bCs/>
          <w:sz w:val="24"/>
          <w:szCs w:val="24"/>
          <w:shd w:val="clear" w:color="auto" w:fill="FFFFFF" w:themeFill="background1"/>
        </w:rPr>
        <w:t xml:space="preserve"> elektrooniliselt Microsoft Teamsi vahendusel</w:t>
      </w:r>
      <w:r w:rsidR="001D7297" w:rsidRPr="00A50B5B">
        <w:rPr>
          <w:rFonts w:ascii="Times New Roman" w:hAnsi="Times New Roman"/>
          <w:bCs/>
          <w:sz w:val="24"/>
          <w:szCs w:val="24"/>
          <w:shd w:val="clear" w:color="auto" w:fill="FFFFFF" w:themeFill="background1"/>
        </w:rPr>
        <w:t>.</w:t>
      </w:r>
    </w:p>
    <w:p w14:paraId="36242371" w14:textId="77777777" w:rsidR="00723FDB" w:rsidRDefault="00723FDB" w:rsidP="00184C3C">
      <w:pPr>
        <w:widowControl w:val="0"/>
        <w:autoSpaceDE w:val="0"/>
        <w:spacing w:after="0" w:line="240" w:lineRule="auto"/>
        <w:jc w:val="both"/>
        <w:rPr>
          <w:rFonts w:ascii="Times New Roman" w:hAnsi="Times New Roman"/>
          <w:bCs/>
          <w:sz w:val="24"/>
          <w:szCs w:val="24"/>
        </w:rPr>
      </w:pPr>
    </w:p>
    <w:p w14:paraId="22DCE3CB" w14:textId="3162CB75" w:rsidR="00B27E0B" w:rsidRDefault="00184C3C" w:rsidP="00184C3C">
      <w:pPr>
        <w:widowControl w:val="0"/>
        <w:autoSpaceDE w:val="0"/>
        <w:spacing w:after="0" w:line="240" w:lineRule="auto"/>
        <w:jc w:val="both"/>
        <w:rPr>
          <w:rFonts w:ascii="Times New Roman" w:hAnsi="Times New Roman"/>
          <w:bCs/>
          <w:sz w:val="24"/>
          <w:szCs w:val="24"/>
        </w:rPr>
      </w:pPr>
      <w:r w:rsidRPr="009F7BE6">
        <w:rPr>
          <w:rFonts w:ascii="Times New Roman" w:hAnsi="Times New Roman"/>
          <w:bCs/>
          <w:sz w:val="24"/>
          <w:szCs w:val="24"/>
        </w:rPr>
        <w:t>L</w:t>
      </w:r>
      <w:r w:rsidR="00285852" w:rsidRPr="009F7BE6">
        <w:rPr>
          <w:rFonts w:ascii="Times New Roman" w:hAnsi="Times New Roman"/>
          <w:bCs/>
          <w:sz w:val="24"/>
          <w:szCs w:val="24"/>
        </w:rPr>
        <w:t>äbirääkimised päevakorra asjus.</w:t>
      </w:r>
    </w:p>
    <w:p w14:paraId="4AAEA499" w14:textId="77777777" w:rsidR="00A50B5B" w:rsidRDefault="00A50B5B" w:rsidP="00184C3C">
      <w:pPr>
        <w:widowControl w:val="0"/>
        <w:autoSpaceDE w:val="0"/>
        <w:spacing w:after="0" w:line="240" w:lineRule="auto"/>
        <w:jc w:val="both"/>
        <w:rPr>
          <w:rFonts w:ascii="Times New Roman" w:hAnsi="Times New Roman"/>
          <w:bCs/>
          <w:sz w:val="24"/>
          <w:szCs w:val="24"/>
        </w:rPr>
      </w:pPr>
    </w:p>
    <w:p w14:paraId="0395B4A7" w14:textId="015CDFB0" w:rsidR="00497543" w:rsidRDefault="00143910" w:rsidP="00184C3C">
      <w:pPr>
        <w:widowControl w:val="0"/>
        <w:autoSpaceDE w:val="0"/>
        <w:spacing w:after="0" w:line="240" w:lineRule="auto"/>
        <w:jc w:val="both"/>
        <w:rPr>
          <w:rFonts w:ascii="Times New Roman" w:hAnsi="Times New Roman"/>
          <w:bCs/>
          <w:sz w:val="24"/>
          <w:szCs w:val="24"/>
        </w:rPr>
      </w:pPr>
      <w:r w:rsidRPr="00143910">
        <w:rPr>
          <w:rFonts w:ascii="Times New Roman" w:hAnsi="Times New Roman"/>
          <w:bCs/>
          <w:sz w:val="24"/>
          <w:szCs w:val="24"/>
        </w:rPr>
        <w:t>A. Suits tegi ettepaneku tõsta päevakorrapunkt „Viljandi Linnavolikogu 24.04.2025 määruse nr 66 „Sotsiaalhoolekandelise abi andmise kord“ muutmine ja täiendamine, II lugemine (2026/91-1)“ päevakorras ettepoole. Komisjon nõustus ettepanekuga ja otsustas käsitleda nimetatud päevakorrapunkti neljandana.</w:t>
      </w:r>
    </w:p>
    <w:p w14:paraId="45E01283" w14:textId="77777777" w:rsidR="00143910" w:rsidRDefault="00143910" w:rsidP="00184C3C">
      <w:pPr>
        <w:widowControl w:val="0"/>
        <w:autoSpaceDE w:val="0"/>
        <w:spacing w:after="0" w:line="240" w:lineRule="auto"/>
        <w:jc w:val="both"/>
        <w:rPr>
          <w:rFonts w:ascii="Times New Roman" w:hAnsi="Times New Roman"/>
          <w:bCs/>
          <w:sz w:val="24"/>
          <w:szCs w:val="24"/>
        </w:rPr>
      </w:pPr>
    </w:p>
    <w:p w14:paraId="2E324E47" w14:textId="6CB55549" w:rsidR="00587DA3" w:rsidRPr="00497543" w:rsidRDefault="00587DA3" w:rsidP="00184C3C">
      <w:pPr>
        <w:widowControl w:val="0"/>
        <w:autoSpaceDE w:val="0"/>
        <w:spacing w:after="0" w:line="240" w:lineRule="auto"/>
        <w:jc w:val="both"/>
        <w:rPr>
          <w:rFonts w:ascii="Times New Roman" w:hAnsi="Times New Roman"/>
          <w:bCs/>
          <w:sz w:val="24"/>
          <w:szCs w:val="24"/>
        </w:rPr>
      </w:pPr>
      <w:r w:rsidRPr="00497543">
        <w:rPr>
          <w:rFonts w:ascii="Times New Roman" w:hAnsi="Times New Roman"/>
          <w:bCs/>
          <w:sz w:val="24"/>
          <w:szCs w:val="24"/>
        </w:rPr>
        <w:t>Komisjon kinnitas päevakorra.</w:t>
      </w:r>
    </w:p>
    <w:p w14:paraId="509F63E8" w14:textId="1D2FE57C" w:rsidR="001060F6" w:rsidRDefault="001060F6">
      <w:pPr>
        <w:suppressAutoHyphens w:val="0"/>
        <w:spacing w:after="0" w:line="240" w:lineRule="auto"/>
        <w:rPr>
          <w:rFonts w:ascii="Times New Roman" w:hAnsi="Times New Roman"/>
          <w:b/>
          <w:bCs/>
          <w:sz w:val="24"/>
          <w:szCs w:val="24"/>
        </w:rPr>
      </w:pPr>
    </w:p>
    <w:p w14:paraId="26EC0BBC" w14:textId="7AB01841" w:rsidR="002710CD" w:rsidRPr="003827A1" w:rsidRDefault="002710CD" w:rsidP="002710CD">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t>PÄEVAKORD:</w:t>
      </w:r>
    </w:p>
    <w:p w14:paraId="7883E031" w14:textId="69760F3C" w:rsidR="00365A89" w:rsidRPr="00365A89" w:rsidRDefault="00365A89"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 </w:t>
      </w:r>
      <w:r w:rsidRPr="00365A89">
        <w:rPr>
          <w:rFonts w:ascii="Times New Roman" w:hAnsi="Times New Roman"/>
          <w:color w:val="242424"/>
          <w:sz w:val="24"/>
          <w:szCs w:val="24"/>
          <w:lang w:eastAsia="et-EE"/>
        </w:rPr>
        <w:t>Ülevaade parkla arengutest</w:t>
      </w:r>
    </w:p>
    <w:p w14:paraId="763CA861" w14:textId="18ED53ED" w:rsidR="00365A89" w:rsidRPr="00365A89" w:rsidRDefault="00365A89"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2. </w:t>
      </w:r>
      <w:r w:rsidRPr="00365A89">
        <w:rPr>
          <w:rFonts w:ascii="Times New Roman" w:hAnsi="Times New Roman"/>
          <w:color w:val="242424"/>
          <w:sz w:val="24"/>
          <w:szCs w:val="24"/>
          <w:lang w:eastAsia="et-EE"/>
        </w:rPr>
        <w:t>Ülevaade personalistrateegiast</w:t>
      </w:r>
    </w:p>
    <w:p w14:paraId="10147AF7" w14:textId="53F49E90" w:rsidR="00365A89" w:rsidRPr="00143910" w:rsidRDefault="00365A89"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3. </w:t>
      </w:r>
      <w:r w:rsidRPr="00365A89">
        <w:rPr>
          <w:rFonts w:ascii="Times New Roman" w:hAnsi="Times New Roman"/>
          <w:color w:val="242424"/>
          <w:sz w:val="24"/>
          <w:szCs w:val="24"/>
          <w:lang w:eastAsia="et-EE"/>
        </w:rPr>
        <w:t>Viljandi linna energia- ja kliimakava (</w:t>
      </w:r>
      <w:r w:rsidRPr="00143910">
        <w:rPr>
          <w:rFonts w:ascii="Times New Roman" w:hAnsi="Times New Roman"/>
          <w:color w:val="242424"/>
          <w:sz w:val="24"/>
          <w:szCs w:val="24"/>
          <w:lang w:eastAsia="et-EE"/>
        </w:rPr>
        <w:t>2026/93)</w:t>
      </w:r>
    </w:p>
    <w:p w14:paraId="05D7258E" w14:textId="005E10E8" w:rsidR="00143910" w:rsidRPr="00365A89" w:rsidRDefault="00143910" w:rsidP="00143910">
      <w:pPr>
        <w:shd w:val="clear" w:color="auto" w:fill="FFFFFF"/>
        <w:tabs>
          <w:tab w:val="left" w:pos="284"/>
        </w:tabs>
        <w:suppressAutoHyphens w:val="0"/>
        <w:spacing w:after="0" w:line="240" w:lineRule="auto"/>
        <w:jc w:val="both"/>
        <w:rPr>
          <w:rFonts w:ascii="Times New Roman" w:hAnsi="Times New Roman"/>
          <w:color w:val="242424"/>
          <w:sz w:val="24"/>
          <w:szCs w:val="24"/>
          <w:lang w:eastAsia="et-EE"/>
        </w:rPr>
      </w:pPr>
      <w:r w:rsidRPr="00143910">
        <w:rPr>
          <w:rFonts w:ascii="Times New Roman" w:hAnsi="Times New Roman"/>
          <w:color w:val="242424"/>
          <w:sz w:val="24"/>
          <w:szCs w:val="24"/>
          <w:lang w:eastAsia="et-EE"/>
        </w:rPr>
        <w:t xml:space="preserve">4. Viljandi Linnavolikogu 24.04.2025 määrus nr 66 „Sotsiaalhoolekandelise abi andmise kord“ </w:t>
      </w:r>
      <w:r w:rsidRPr="00143910">
        <w:rPr>
          <w:rFonts w:ascii="Times New Roman" w:hAnsi="Times New Roman"/>
          <w:color w:val="242424"/>
          <w:sz w:val="24"/>
          <w:szCs w:val="24"/>
          <w:lang w:eastAsia="et-EE"/>
        </w:rPr>
        <w:tab/>
        <w:t>muutmine ja täiendamine, II lugemine (2026/91-1)</w:t>
      </w:r>
    </w:p>
    <w:p w14:paraId="2400F849" w14:textId="3260B34A" w:rsidR="007F76A1" w:rsidRDefault="00143910"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lastRenderedPageBreak/>
        <w:t>5</w:t>
      </w:r>
      <w:r w:rsidR="00365A89">
        <w:rPr>
          <w:rFonts w:ascii="Times New Roman" w:hAnsi="Times New Roman"/>
          <w:color w:val="242424"/>
          <w:sz w:val="24"/>
          <w:szCs w:val="24"/>
          <w:lang w:eastAsia="et-EE"/>
        </w:rPr>
        <w:t xml:space="preserve">. </w:t>
      </w:r>
      <w:r w:rsidR="00365A89" w:rsidRPr="00365A89">
        <w:rPr>
          <w:rFonts w:ascii="Times New Roman" w:hAnsi="Times New Roman"/>
          <w:color w:val="242424"/>
          <w:sz w:val="24"/>
          <w:szCs w:val="24"/>
          <w:lang w:eastAsia="et-EE"/>
        </w:rPr>
        <w:t>Viljandi linna arengustrateegia 2040+ ja Viljandi linna arengukava aastateks 2026–2031</w:t>
      </w:r>
      <w:r w:rsidR="007F76A1">
        <w:rPr>
          <w:rFonts w:ascii="Times New Roman" w:hAnsi="Times New Roman"/>
          <w:color w:val="242424"/>
          <w:sz w:val="24"/>
          <w:szCs w:val="24"/>
          <w:lang w:eastAsia="et-EE"/>
        </w:rPr>
        <w:t>,</w:t>
      </w:r>
    </w:p>
    <w:p w14:paraId="7CBE1498" w14:textId="4D5A8083" w:rsidR="00365A89" w:rsidRPr="00365A89" w:rsidRDefault="00365A89" w:rsidP="007F76A1">
      <w:pPr>
        <w:shd w:val="clear" w:color="auto" w:fill="FFFFFF"/>
        <w:suppressAutoHyphens w:val="0"/>
        <w:spacing w:after="0" w:line="240" w:lineRule="auto"/>
        <w:ind w:firstLine="284"/>
        <w:jc w:val="both"/>
        <w:rPr>
          <w:rFonts w:ascii="Times New Roman" w:hAnsi="Times New Roman"/>
          <w:color w:val="242424"/>
          <w:sz w:val="24"/>
          <w:szCs w:val="24"/>
          <w:lang w:eastAsia="et-EE"/>
        </w:rPr>
      </w:pPr>
      <w:r w:rsidRPr="00365A89">
        <w:rPr>
          <w:rFonts w:ascii="Times New Roman" w:hAnsi="Times New Roman"/>
          <w:color w:val="242424"/>
          <w:sz w:val="24"/>
          <w:szCs w:val="24"/>
          <w:lang w:eastAsia="et-EE"/>
        </w:rPr>
        <w:t>II lugemine (2026/87-1)</w:t>
      </w:r>
    </w:p>
    <w:p w14:paraId="2328F445" w14:textId="7E691311" w:rsidR="00365A89" w:rsidRPr="00365A89" w:rsidRDefault="00143910"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6</w:t>
      </w:r>
      <w:r w:rsidR="00365A89">
        <w:rPr>
          <w:rFonts w:ascii="Times New Roman" w:hAnsi="Times New Roman"/>
          <w:color w:val="242424"/>
          <w:sz w:val="24"/>
          <w:szCs w:val="24"/>
          <w:lang w:eastAsia="et-EE"/>
        </w:rPr>
        <w:t xml:space="preserve">. </w:t>
      </w:r>
      <w:r w:rsidR="00365A89" w:rsidRPr="00365A89">
        <w:rPr>
          <w:rFonts w:ascii="Times New Roman" w:hAnsi="Times New Roman"/>
          <w:color w:val="242424"/>
          <w:sz w:val="24"/>
          <w:szCs w:val="24"/>
          <w:lang w:eastAsia="et-EE"/>
        </w:rPr>
        <w:t>Viljandi linna eelarvestrateegia aastateks 2026–2031, II lugemine (2026/88-1)</w:t>
      </w:r>
    </w:p>
    <w:p w14:paraId="752FC7DD" w14:textId="3EBFA59B" w:rsidR="00365A89" w:rsidRPr="00365A89" w:rsidRDefault="00143910"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7</w:t>
      </w:r>
      <w:r w:rsidR="00365A89">
        <w:rPr>
          <w:rFonts w:ascii="Times New Roman" w:hAnsi="Times New Roman"/>
          <w:color w:val="242424"/>
          <w:sz w:val="24"/>
          <w:szCs w:val="24"/>
          <w:lang w:eastAsia="et-EE"/>
        </w:rPr>
        <w:t xml:space="preserve">. </w:t>
      </w:r>
      <w:r w:rsidR="00365A89" w:rsidRPr="00365A89">
        <w:rPr>
          <w:rFonts w:ascii="Times New Roman" w:hAnsi="Times New Roman"/>
          <w:color w:val="242424"/>
          <w:sz w:val="24"/>
          <w:szCs w:val="24"/>
          <w:lang w:eastAsia="et-EE"/>
        </w:rPr>
        <w:t>Nõuete lootusetuks tunnistamine (2026/97)</w:t>
      </w:r>
    </w:p>
    <w:p w14:paraId="45137075" w14:textId="2F74E8B6" w:rsidR="00365A89" w:rsidRPr="00365A89" w:rsidRDefault="00143910"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8</w:t>
      </w:r>
      <w:r w:rsidR="00365A89">
        <w:rPr>
          <w:rFonts w:ascii="Times New Roman" w:hAnsi="Times New Roman"/>
          <w:color w:val="242424"/>
          <w:sz w:val="24"/>
          <w:szCs w:val="24"/>
          <w:lang w:eastAsia="et-EE"/>
        </w:rPr>
        <w:t xml:space="preserve">. </w:t>
      </w:r>
      <w:r w:rsidR="00365A89" w:rsidRPr="00365A89">
        <w:rPr>
          <w:rFonts w:ascii="Times New Roman" w:hAnsi="Times New Roman"/>
          <w:color w:val="242424"/>
          <w:sz w:val="24"/>
          <w:szCs w:val="24"/>
          <w:lang w:eastAsia="et-EE"/>
        </w:rPr>
        <w:t>Nõuete lootusetuks tunnistamine (2026/98)</w:t>
      </w:r>
    </w:p>
    <w:p w14:paraId="15CE060F" w14:textId="12EA87CC" w:rsidR="00365A89" w:rsidRPr="00365A89" w:rsidRDefault="00143910" w:rsidP="007F76A1">
      <w:pPr>
        <w:shd w:val="clear" w:color="auto" w:fill="FFFFFF"/>
        <w:tabs>
          <w:tab w:val="left" w:pos="284"/>
        </w:tabs>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9</w:t>
      </w:r>
      <w:r w:rsidR="00365A89">
        <w:rPr>
          <w:rFonts w:ascii="Times New Roman" w:hAnsi="Times New Roman"/>
          <w:color w:val="242424"/>
          <w:sz w:val="24"/>
          <w:szCs w:val="24"/>
          <w:lang w:eastAsia="et-EE"/>
        </w:rPr>
        <w:t xml:space="preserve">. </w:t>
      </w:r>
      <w:r w:rsidR="00365A89" w:rsidRPr="00365A89">
        <w:rPr>
          <w:rFonts w:ascii="Times New Roman" w:hAnsi="Times New Roman"/>
          <w:color w:val="242424"/>
          <w:sz w:val="24"/>
          <w:szCs w:val="24"/>
          <w:lang w:eastAsia="et-EE"/>
        </w:rPr>
        <w:t xml:space="preserve">Viljandi valla üldplaneeringu 2040+ lähteseisukohtade ja KSH programmile ettepanekute esitamine </w:t>
      </w:r>
      <w:r w:rsidR="007F76A1">
        <w:rPr>
          <w:rFonts w:ascii="Times New Roman" w:hAnsi="Times New Roman"/>
          <w:color w:val="242424"/>
          <w:sz w:val="24"/>
          <w:szCs w:val="24"/>
          <w:lang w:eastAsia="et-EE"/>
        </w:rPr>
        <w:tab/>
      </w:r>
      <w:r w:rsidR="00365A89" w:rsidRPr="00365A89">
        <w:rPr>
          <w:rFonts w:ascii="Times New Roman" w:hAnsi="Times New Roman"/>
          <w:color w:val="242424"/>
          <w:sz w:val="24"/>
          <w:szCs w:val="24"/>
          <w:lang w:eastAsia="et-EE"/>
        </w:rPr>
        <w:t>(2026/99)</w:t>
      </w:r>
    </w:p>
    <w:p w14:paraId="5AB815E6" w14:textId="146ECB87" w:rsidR="00365A89" w:rsidRPr="00365A89" w:rsidRDefault="00365A89" w:rsidP="00143910">
      <w:pPr>
        <w:shd w:val="clear" w:color="auto" w:fill="FFFFFF"/>
        <w:tabs>
          <w:tab w:val="left" w:pos="284"/>
        </w:tabs>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10. </w:t>
      </w:r>
      <w:r w:rsidRPr="00365A89">
        <w:rPr>
          <w:rFonts w:ascii="Times New Roman" w:hAnsi="Times New Roman"/>
          <w:color w:val="242424"/>
          <w:sz w:val="24"/>
          <w:szCs w:val="24"/>
          <w:lang w:eastAsia="et-EE"/>
        </w:rPr>
        <w:t>Viljandi linna põhimäärus, III lugemine (2026/76-2)</w:t>
      </w:r>
    </w:p>
    <w:p w14:paraId="632CF610" w14:textId="7E28C049" w:rsidR="00365A89" w:rsidRPr="00365A89" w:rsidRDefault="00365A89"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11. </w:t>
      </w:r>
      <w:r w:rsidRPr="00365A89">
        <w:rPr>
          <w:rFonts w:ascii="Times New Roman" w:hAnsi="Times New Roman"/>
          <w:color w:val="242424"/>
          <w:sz w:val="24"/>
          <w:szCs w:val="24"/>
          <w:lang w:eastAsia="et-EE"/>
        </w:rPr>
        <w:t>Viljandi Linnavolikogu töökord, III lugemine (2026/77-2)</w:t>
      </w:r>
    </w:p>
    <w:p w14:paraId="45BE6DE7" w14:textId="272AE3D1" w:rsidR="00693486" w:rsidRDefault="00365A89" w:rsidP="00365A8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12. </w:t>
      </w:r>
      <w:r w:rsidRPr="00365A89">
        <w:rPr>
          <w:rFonts w:ascii="Times New Roman" w:hAnsi="Times New Roman"/>
          <w:color w:val="242424"/>
          <w:sz w:val="24"/>
          <w:szCs w:val="24"/>
          <w:lang w:eastAsia="et-EE"/>
        </w:rPr>
        <w:t>Viljandi linna valimiskomisjoni moodustamine (2026/95)</w:t>
      </w:r>
    </w:p>
    <w:p w14:paraId="360BF1DF" w14:textId="77777777" w:rsidR="00646533" w:rsidRDefault="00646533"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DEEB507" w14:textId="77777777" w:rsidR="0054411D" w:rsidRDefault="0054411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48ADACC9" w14:textId="40B005AA" w:rsidR="00C30F2D" w:rsidRPr="005D4AEF" w:rsidRDefault="00C30F2D" w:rsidP="00716435">
      <w:pPr>
        <w:suppressAutoHyphens w:val="0"/>
        <w:spacing w:after="0" w:line="240" w:lineRule="auto"/>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sidR="00BC718B">
        <w:rPr>
          <w:rFonts w:ascii="Times New Roman" w:hAnsi="Times New Roman"/>
          <w:b/>
          <w:color w:val="242424"/>
          <w:sz w:val="24"/>
          <w:szCs w:val="24"/>
          <w:lang w:eastAsia="et-EE"/>
        </w:rPr>
        <w:t>1</w:t>
      </w:r>
    </w:p>
    <w:p w14:paraId="6A6AD953" w14:textId="5BF30326" w:rsidR="00832D4A" w:rsidRDefault="00716435" w:rsidP="00C30F2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Ülevaade parkla arengutest</w:t>
      </w:r>
    </w:p>
    <w:p w14:paraId="1E1E7327" w14:textId="77777777" w:rsidR="00A50B5B" w:rsidRDefault="00C30F2D" w:rsidP="00A50B5B">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1E3FC31B" w14:textId="79C20AA1" w:rsidR="00A50B5B" w:rsidRDefault="00A50B5B" w:rsidP="00A50B5B">
      <w:pPr>
        <w:shd w:val="clear" w:color="auto" w:fill="FFFFFF"/>
        <w:suppressAutoHyphens w:val="0"/>
        <w:spacing w:after="0" w:line="240" w:lineRule="auto"/>
        <w:jc w:val="both"/>
        <w:rPr>
          <w:rFonts w:ascii="Times New Roman" w:hAnsi="Times New Roman"/>
          <w:bCs/>
          <w:color w:val="242424"/>
          <w:sz w:val="24"/>
          <w:szCs w:val="24"/>
          <w:lang w:eastAsia="et-EE"/>
        </w:rPr>
      </w:pPr>
      <w:r w:rsidRPr="00A50B5B">
        <w:rPr>
          <w:rFonts w:ascii="Times New Roman" w:hAnsi="Times New Roman"/>
          <w:bCs/>
          <w:color w:val="242424"/>
          <w:sz w:val="24"/>
          <w:szCs w:val="24"/>
          <w:lang w:eastAsia="et-EE"/>
        </w:rPr>
        <w:t xml:space="preserve">S. Takkeli </w:t>
      </w:r>
      <w:r>
        <w:rPr>
          <w:rFonts w:ascii="Times New Roman" w:hAnsi="Times New Roman"/>
          <w:bCs/>
          <w:color w:val="242424"/>
          <w:sz w:val="24"/>
          <w:szCs w:val="24"/>
          <w:lang w:eastAsia="et-EE"/>
        </w:rPr>
        <w:t xml:space="preserve">ja H. Teearu </w:t>
      </w:r>
      <w:r w:rsidRPr="00A50B5B">
        <w:rPr>
          <w:rFonts w:ascii="Times New Roman" w:hAnsi="Times New Roman"/>
          <w:bCs/>
          <w:color w:val="242424"/>
          <w:sz w:val="24"/>
          <w:szCs w:val="24"/>
          <w:lang w:eastAsia="et-EE"/>
        </w:rPr>
        <w:t>ettekan</w:t>
      </w:r>
      <w:r>
        <w:rPr>
          <w:rFonts w:ascii="Times New Roman" w:hAnsi="Times New Roman"/>
          <w:bCs/>
          <w:color w:val="242424"/>
          <w:sz w:val="24"/>
          <w:szCs w:val="24"/>
          <w:lang w:eastAsia="et-EE"/>
        </w:rPr>
        <w:t xml:space="preserve">deid </w:t>
      </w:r>
      <w:r w:rsidRPr="00A50B5B">
        <w:rPr>
          <w:rFonts w:ascii="Times New Roman" w:hAnsi="Times New Roman"/>
          <w:bCs/>
          <w:color w:val="242424"/>
          <w:sz w:val="24"/>
          <w:szCs w:val="24"/>
          <w:lang w:eastAsia="et-EE"/>
        </w:rPr>
        <w:t xml:space="preserve">hankega seotud küsimustest ja hankedokumentides tehtud muudatustest. Hanke kohta oli esitatud </w:t>
      </w:r>
      <w:r w:rsidR="00143910">
        <w:rPr>
          <w:rFonts w:ascii="Times New Roman" w:hAnsi="Times New Roman"/>
          <w:bCs/>
          <w:color w:val="242424"/>
          <w:sz w:val="24"/>
          <w:szCs w:val="24"/>
          <w:lang w:eastAsia="et-EE"/>
        </w:rPr>
        <w:t>hulk</w:t>
      </w:r>
      <w:r w:rsidRPr="00A50B5B">
        <w:rPr>
          <w:rFonts w:ascii="Times New Roman" w:hAnsi="Times New Roman"/>
          <w:bCs/>
          <w:color w:val="242424"/>
          <w:sz w:val="24"/>
          <w:szCs w:val="24"/>
          <w:lang w:eastAsia="et-EE"/>
        </w:rPr>
        <w:t xml:space="preserve"> küsimus</w:t>
      </w:r>
      <w:r w:rsidR="00143910">
        <w:rPr>
          <w:rFonts w:ascii="Times New Roman" w:hAnsi="Times New Roman"/>
          <w:bCs/>
          <w:color w:val="242424"/>
          <w:sz w:val="24"/>
          <w:szCs w:val="24"/>
          <w:lang w:eastAsia="et-EE"/>
        </w:rPr>
        <w:t>i</w:t>
      </w:r>
      <w:r w:rsidRPr="00A50B5B">
        <w:rPr>
          <w:rFonts w:ascii="Times New Roman" w:hAnsi="Times New Roman"/>
          <w:bCs/>
          <w:color w:val="242424"/>
          <w:sz w:val="24"/>
          <w:szCs w:val="24"/>
          <w:lang w:eastAsia="et-EE"/>
        </w:rPr>
        <w:t>, millest suur osa puudutas pakkujate kvalifitseerimistingimusi, sealhulgas asfalteerimis- ja torustikutööde referentsnõudeid. Lisaks käsitleti tehnilisi küsimusi ning tähelepanu juhiti vastuoludele hankedokumentides. Küsimuste ja dokumentides tehtud muudatuste tõttu lükati edasi pakkumuste esitamise tähtaega. Enamikule küsimustest oli vastatud, kuid osa küsimusi oli veel menetlemisel.</w:t>
      </w:r>
    </w:p>
    <w:p w14:paraId="4931684B" w14:textId="77777777" w:rsidR="00143910" w:rsidRPr="00A50B5B" w:rsidRDefault="00143910" w:rsidP="00A50B5B">
      <w:pPr>
        <w:shd w:val="clear" w:color="auto" w:fill="FFFFFF"/>
        <w:suppressAutoHyphens w:val="0"/>
        <w:spacing w:after="0" w:line="240" w:lineRule="auto"/>
        <w:jc w:val="both"/>
        <w:rPr>
          <w:rFonts w:ascii="Times New Roman" w:hAnsi="Times New Roman"/>
          <w:b/>
          <w:color w:val="242424"/>
          <w:sz w:val="24"/>
          <w:szCs w:val="24"/>
          <w:lang w:eastAsia="et-EE"/>
        </w:rPr>
      </w:pPr>
    </w:p>
    <w:p w14:paraId="724AC4DA" w14:textId="77777777" w:rsidR="00723FDB" w:rsidRDefault="00A50B5B" w:rsidP="007F76A1">
      <w:pPr>
        <w:shd w:val="clear" w:color="auto" w:fill="FFFFFF" w:themeFill="background1"/>
        <w:suppressAutoHyphens w:val="0"/>
        <w:spacing w:after="0" w:line="240" w:lineRule="auto"/>
        <w:jc w:val="both"/>
        <w:rPr>
          <w:rFonts w:ascii="Times New Roman" w:hAnsi="Times New Roman"/>
          <w:b/>
          <w:color w:val="242424"/>
          <w:sz w:val="24"/>
          <w:szCs w:val="24"/>
          <w:lang w:eastAsia="et-EE"/>
        </w:rPr>
      </w:pPr>
      <w:r w:rsidRPr="00143910">
        <w:rPr>
          <w:rFonts w:ascii="Times New Roman" w:hAnsi="Times New Roman"/>
          <w:b/>
          <w:color w:val="242424"/>
          <w:sz w:val="24"/>
          <w:szCs w:val="24"/>
          <w:lang w:eastAsia="et-EE"/>
        </w:rPr>
        <w:t>K</w:t>
      </w:r>
      <w:r w:rsidR="00143910" w:rsidRPr="00143910">
        <w:rPr>
          <w:rFonts w:ascii="Times New Roman" w:hAnsi="Times New Roman"/>
          <w:b/>
          <w:color w:val="242424"/>
          <w:sz w:val="24"/>
          <w:szCs w:val="24"/>
          <w:lang w:eastAsia="et-EE"/>
        </w:rPr>
        <w:t xml:space="preserve">. Libe </w:t>
      </w:r>
      <w:r w:rsidRPr="00143910">
        <w:rPr>
          <w:rFonts w:ascii="Times New Roman" w:hAnsi="Times New Roman"/>
          <w:b/>
          <w:color w:val="242424"/>
          <w:sz w:val="24"/>
          <w:szCs w:val="24"/>
          <w:lang w:eastAsia="et-EE"/>
        </w:rPr>
        <w:t>saabus koosolekule</w:t>
      </w:r>
      <w:r w:rsidR="00143910" w:rsidRPr="00143910">
        <w:rPr>
          <w:rFonts w:ascii="Times New Roman" w:hAnsi="Times New Roman"/>
          <w:b/>
          <w:color w:val="242424"/>
          <w:sz w:val="24"/>
          <w:szCs w:val="24"/>
          <w:lang w:eastAsia="et-EE"/>
        </w:rPr>
        <w:t xml:space="preserve"> kell 16.07.</w:t>
      </w:r>
    </w:p>
    <w:p w14:paraId="471BF654" w14:textId="396ECE2A" w:rsidR="00143910" w:rsidRPr="00143910" w:rsidRDefault="00A50B5B" w:rsidP="007F76A1">
      <w:pPr>
        <w:shd w:val="clear" w:color="auto" w:fill="FFFFFF" w:themeFill="background1"/>
        <w:suppressAutoHyphens w:val="0"/>
        <w:spacing w:after="0" w:line="240" w:lineRule="auto"/>
        <w:jc w:val="both"/>
        <w:rPr>
          <w:rFonts w:ascii="Times New Roman" w:hAnsi="Times New Roman"/>
          <w:b/>
          <w:color w:val="242424"/>
          <w:sz w:val="24"/>
          <w:szCs w:val="24"/>
          <w:lang w:eastAsia="et-EE"/>
        </w:rPr>
      </w:pPr>
      <w:r w:rsidRPr="00143910">
        <w:rPr>
          <w:rFonts w:ascii="Times New Roman" w:hAnsi="Times New Roman"/>
          <w:b/>
          <w:color w:val="242424"/>
          <w:sz w:val="24"/>
          <w:szCs w:val="24"/>
          <w:lang w:eastAsia="et-EE"/>
        </w:rPr>
        <w:t>K</w:t>
      </w:r>
      <w:r w:rsidR="00143910" w:rsidRPr="00143910">
        <w:rPr>
          <w:rFonts w:ascii="Times New Roman" w:hAnsi="Times New Roman"/>
          <w:b/>
          <w:color w:val="242424"/>
          <w:sz w:val="24"/>
          <w:szCs w:val="24"/>
          <w:lang w:eastAsia="et-EE"/>
        </w:rPr>
        <w:t xml:space="preserve">. </w:t>
      </w:r>
      <w:r w:rsidRPr="00143910">
        <w:rPr>
          <w:rFonts w:ascii="Times New Roman" w:hAnsi="Times New Roman"/>
          <w:b/>
          <w:color w:val="242424"/>
          <w:sz w:val="24"/>
          <w:szCs w:val="24"/>
          <w:lang w:eastAsia="et-EE"/>
        </w:rPr>
        <w:t>Kivisild saabus koosolekule kell 16.10</w:t>
      </w:r>
      <w:r w:rsidR="00143910" w:rsidRPr="00143910">
        <w:rPr>
          <w:rFonts w:ascii="Times New Roman" w:hAnsi="Times New Roman"/>
          <w:b/>
          <w:color w:val="242424"/>
          <w:sz w:val="24"/>
          <w:szCs w:val="24"/>
          <w:lang w:eastAsia="et-EE"/>
        </w:rPr>
        <w:t>.</w:t>
      </w:r>
    </w:p>
    <w:p w14:paraId="0DDC50B5" w14:textId="77777777" w:rsidR="00097ED4" w:rsidRDefault="00097ED4"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5E458C4E" w14:textId="55DBAD91" w:rsidR="00723FDB" w:rsidRDefault="00232B38" w:rsidP="00C30F2D">
      <w:pPr>
        <w:shd w:val="clear" w:color="auto" w:fill="FFFFFF"/>
        <w:suppressAutoHyphens w:val="0"/>
        <w:spacing w:after="0" w:line="240" w:lineRule="auto"/>
        <w:jc w:val="both"/>
        <w:rPr>
          <w:rFonts w:ascii="Times New Roman" w:hAnsi="Times New Roman"/>
          <w:bCs/>
          <w:color w:val="242424"/>
          <w:sz w:val="24"/>
          <w:szCs w:val="24"/>
          <w:lang w:eastAsia="et-EE"/>
        </w:rPr>
      </w:pPr>
      <w:r w:rsidRPr="00232B38">
        <w:rPr>
          <w:rFonts w:ascii="Times New Roman" w:hAnsi="Times New Roman"/>
          <w:bCs/>
          <w:color w:val="242424"/>
          <w:sz w:val="24"/>
          <w:szCs w:val="24"/>
          <w:lang w:eastAsia="et-EE"/>
        </w:rPr>
        <w:t xml:space="preserve">J.-K. Konovalov tegi ettepaneku käsitleda komisjonis jäätmejaama arendamisega seotud küsimusi ning anda järgmisel </w:t>
      </w:r>
      <w:r>
        <w:rPr>
          <w:rFonts w:ascii="Times New Roman" w:hAnsi="Times New Roman"/>
          <w:bCs/>
          <w:color w:val="242424"/>
          <w:sz w:val="24"/>
          <w:szCs w:val="24"/>
          <w:lang w:eastAsia="et-EE"/>
        </w:rPr>
        <w:t>koosolekul</w:t>
      </w:r>
      <w:r w:rsidRPr="00232B38">
        <w:rPr>
          <w:rFonts w:ascii="Times New Roman" w:hAnsi="Times New Roman"/>
          <w:bCs/>
          <w:color w:val="242424"/>
          <w:sz w:val="24"/>
          <w:szCs w:val="24"/>
          <w:lang w:eastAsia="et-EE"/>
        </w:rPr>
        <w:t xml:space="preserve"> ülevaade arenduse hetkeseisust ja edenemisest. Komisjon toetas ettepanekut.</w:t>
      </w:r>
    </w:p>
    <w:p w14:paraId="45B20103" w14:textId="77777777" w:rsidR="00232B38" w:rsidRPr="005D4AEF" w:rsidRDefault="00232B38" w:rsidP="00C30F2D">
      <w:pPr>
        <w:shd w:val="clear" w:color="auto" w:fill="FFFFFF"/>
        <w:suppressAutoHyphens w:val="0"/>
        <w:spacing w:after="0" w:line="240" w:lineRule="auto"/>
        <w:jc w:val="both"/>
        <w:rPr>
          <w:rFonts w:ascii="Times New Roman" w:hAnsi="Times New Roman"/>
          <w:b/>
          <w:color w:val="242424"/>
          <w:sz w:val="24"/>
          <w:szCs w:val="24"/>
          <w:lang w:eastAsia="et-EE"/>
        </w:rPr>
      </w:pPr>
    </w:p>
    <w:p w14:paraId="097BFBE3" w14:textId="77777777" w:rsidR="00C30F2D" w:rsidRPr="00650EDE" w:rsidRDefault="00C30F2D" w:rsidP="00C30F2D">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b/>
          <w:color w:val="242424"/>
          <w:sz w:val="24"/>
          <w:szCs w:val="24"/>
          <w:lang w:eastAsia="et-EE"/>
        </w:rPr>
        <w:t>OTSUSTATI:</w:t>
      </w:r>
    </w:p>
    <w:p w14:paraId="4DBFC1E4" w14:textId="77777777" w:rsidR="00E84323" w:rsidRPr="00232B38" w:rsidRDefault="0070196C" w:rsidP="007F76A1">
      <w:pPr>
        <w:shd w:val="clear" w:color="auto" w:fill="FFFFFF" w:themeFill="background1"/>
        <w:suppressAutoHyphens w:val="0"/>
        <w:spacing w:after="0" w:line="240" w:lineRule="auto"/>
        <w:jc w:val="both"/>
        <w:rPr>
          <w:rFonts w:ascii="Times New Roman" w:hAnsi="Times New Roman"/>
          <w:bCs/>
          <w:color w:val="242424"/>
          <w:sz w:val="24"/>
          <w:szCs w:val="24"/>
          <w:lang w:eastAsia="et-EE"/>
        </w:rPr>
      </w:pPr>
      <w:r w:rsidRPr="00232B38">
        <w:rPr>
          <w:rFonts w:ascii="Times New Roman" w:hAnsi="Times New Roman"/>
          <w:bCs/>
          <w:color w:val="242424"/>
          <w:sz w:val="24"/>
          <w:szCs w:val="24"/>
          <w:lang w:eastAsia="et-EE"/>
        </w:rPr>
        <w:t xml:space="preserve">1. </w:t>
      </w:r>
      <w:r w:rsidR="00E84323" w:rsidRPr="00232B38">
        <w:rPr>
          <w:rFonts w:ascii="Times New Roman" w:hAnsi="Times New Roman"/>
          <w:bCs/>
          <w:color w:val="242424"/>
          <w:sz w:val="24"/>
          <w:szCs w:val="24"/>
          <w:lang w:eastAsia="et-EE"/>
        </w:rPr>
        <w:t>Võtta informatsioon teadmiseks.</w:t>
      </w:r>
    </w:p>
    <w:p w14:paraId="75A7F6E1" w14:textId="0B25EA79" w:rsidR="00143850" w:rsidRDefault="00E84323" w:rsidP="00232B38">
      <w:pPr>
        <w:shd w:val="clear" w:color="auto" w:fill="FFFFFF" w:themeFill="background1"/>
        <w:suppressAutoHyphens w:val="0"/>
        <w:spacing w:after="0" w:line="240" w:lineRule="auto"/>
        <w:jc w:val="both"/>
        <w:rPr>
          <w:rFonts w:ascii="Times New Roman" w:hAnsi="Times New Roman"/>
          <w:bCs/>
          <w:color w:val="242424"/>
          <w:sz w:val="24"/>
          <w:szCs w:val="24"/>
          <w:lang w:eastAsia="et-EE"/>
        </w:rPr>
      </w:pPr>
      <w:r w:rsidRPr="00232B38">
        <w:rPr>
          <w:rFonts w:ascii="Times New Roman" w:hAnsi="Times New Roman"/>
          <w:bCs/>
          <w:color w:val="242424"/>
          <w:sz w:val="24"/>
          <w:szCs w:val="24"/>
          <w:lang w:eastAsia="et-EE"/>
        </w:rPr>
        <w:t xml:space="preserve">2. </w:t>
      </w:r>
      <w:r w:rsidR="00232B38" w:rsidRPr="00232B38">
        <w:rPr>
          <w:rFonts w:ascii="Times New Roman" w:hAnsi="Times New Roman"/>
          <w:bCs/>
          <w:color w:val="242424"/>
          <w:sz w:val="24"/>
          <w:szCs w:val="24"/>
          <w:lang w:eastAsia="et-EE"/>
        </w:rPr>
        <w:t xml:space="preserve">Võtta jäätmejaama arenduse hetkeseisu ja edenemise ülevaade järgmise komisjoni </w:t>
      </w:r>
      <w:r w:rsidR="00232B38">
        <w:rPr>
          <w:rFonts w:ascii="Times New Roman" w:hAnsi="Times New Roman"/>
          <w:bCs/>
          <w:color w:val="242424"/>
          <w:sz w:val="24"/>
          <w:szCs w:val="24"/>
          <w:lang w:eastAsia="et-EE"/>
        </w:rPr>
        <w:t>koosoleku</w:t>
      </w:r>
      <w:r w:rsidR="00232B38" w:rsidRPr="00232B38">
        <w:rPr>
          <w:rFonts w:ascii="Times New Roman" w:hAnsi="Times New Roman"/>
          <w:bCs/>
          <w:color w:val="242424"/>
          <w:sz w:val="24"/>
          <w:szCs w:val="24"/>
          <w:lang w:eastAsia="et-EE"/>
        </w:rPr>
        <w:t xml:space="preserve"> päevakorda.</w:t>
      </w:r>
    </w:p>
    <w:p w14:paraId="1B152A43" w14:textId="77777777" w:rsidR="00232B38" w:rsidRDefault="00232B38" w:rsidP="00232B38">
      <w:pPr>
        <w:shd w:val="clear" w:color="auto" w:fill="FFFFFF" w:themeFill="background1"/>
        <w:suppressAutoHyphens w:val="0"/>
        <w:spacing w:after="0" w:line="240" w:lineRule="auto"/>
        <w:jc w:val="both"/>
        <w:rPr>
          <w:rFonts w:ascii="Times New Roman" w:hAnsi="Times New Roman"/>
          <w:color w:val="242424"/>
          <w:sz w:val="24"/>
          <w:szCs w:val="24"/>
          <w:lang w:eastAsia="et-EE"/>
        </w:rPr>
      </w:pPr>
    </w:p>
    <w:p w14:paraId="1A7E0931" w14:textId="77777777" w:rsidR="00716435" w:rsidRDefault="00716435"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148594D" w14:textId="1E40BADF" w:rsidR="00716435" w:rsidRPr="005D4AEF" w:rsidRDefault="00716435" w:rsidP="00716435">
      <w:pPr>
        <w:suppressAutoHyphens w:val="0"/>
        <w:spacing w:after="0" w:line="240" w:lineRule="auto"/>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2</w:t>
      </w:r>
    </w:p>
    <w:p w14:paraId="2F96CE3E" w14:textId="566CF9B7" w:rsidR="00716435" w:rsidRDefault="00716435" w:rsidP="00716435">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Ülevaade personalistrateegiast</w:t>
      </w:r>
    </w:p>
    <w:p w14:paraId="4772F03F" w14:textId="77777777" w:rsidR="00716435" w:rsidRPr="005D4AEF" w:rsidRDefault="00716435" w:rsidP="00716435">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6B3C8CCF" w14:textId="530430F6" w:rsidR="00716435" w:rsidRDefault="00A47A9C" w:rsidP="00716435">
      <w:pPr>
        <w:shd w:val="clear" w:color="auto" w:fill="FFFFFF"/>
        <w:suppressAutoHyphens w:val="0"/>
        <w:spacing w:after="0" w:line="240" w:lineRule="auto"/>
        <w:jc w:val="both"/>
        <w:rPr>
          <w:rFonts w:ascii="Times New Roman" w:hAnsi="Times New Roman"/>
          <w:bCs/>
          <w:color w:val="242424"/>
          <w:sz w:val="24"/>
          <w:szCs w:val="24"/>
          <w:lang w:eastAsia="et-EE"/>
        </w:rPr>
      </w:pPr>
      <w:r w:rsidRPr="00A47A9C">
        <w:rPr>
          <w:rFonts w:ascii="Times New Roman" w:hAnsi="Times New Roman"/>
          <w:bCs/>
          <w:color w:val="242424"/>
          <w:sz w:val="24"/>
          <w:szCs w:val="24"/>
          <w:lang w:eastAsia="et-EE"/>
        </w:rPr>
        <w:t>J. Pihlaku ettekannet personalijuhtimise prioriteetidest ja linnavalitsuse organisatsioonikultuuri arendamisest. Rõhutati, et seoses ulatusliku personali uuenemisega on oluline toetada uusi töötajaid, tugevdada organisatsiooni stabiilsust ning arendada koostööd ja juhtimiskvaliteeti. Samuti anti ülevaade töötajate ühiste väärtuste kujundamisest ja personalijuhtimise peamistest tegevussuundadest 2026. aasta lõpus ja 2027. aastal.</w:t>
      </w:r>
    </w:p>
    <w:p w14:paraId="15D4DE22" w14:textId="77777777" w:rsidR="004C3A6B" w:rsidRDefault="004C3A6B">
      <w:pPr>
        <w:suppressAutoHyphens w:val="0"/>
        <w:spacing w:after="0" w:line="240" w:lineRule="auto"/>
        <w:rPr>
          <w:rFonts w:ascii="Times New Roman" w:hAnsi="Times New Roman"/>
          <w:bCs/>
          <w:color w:val="242424"/>
          <w:sz w:val="24"/>
          <w:szCs w:val="24"/>
          <w:lang w:eastAsia="et-EE"/>
        </w:rPr>
      </w:pPr>
      <w:r>
        <w:rPr>
          <w:rFonts w:ascii="Times New Roman" w:hAnsi="Times New Roman"/>
          <w:bCs/>
          <w:color w:val="242424"/>
          <w:sz w:val="24"/>
          <w:szCs w:val="24"/>
          <w:lang w:eastAsia="et-EE"/>
        </w:rPr>
        <w:br w:type="page"/>
      </w:r>
    </w:p>
    <w:p w14:paraId="39AC064C" w14:textId="54F35370" w:rsidR="007A054A" w:rsidRPr="007A054A" w:rsidRDefault="007A054A" w:rsidP="00716435">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lastRenderedPageBreak/>
        <w:t>Tähelepanek:</w:t>
      </w:r>
    </w:p>
    <w:p w14:paraId="2C13986E" w14:textId="77777777" w:rsidR="007A054A" w:rsidRPr="007A054A" w:rsidRDefault="007A054A" w:rsidP="007A054A">
      <w:pPr>
        <w:shd w:val="clear" w:color="auto" w:fill="FFFFFF"/>
        <w:suppressAutoHyphens w:val="0"/>
        <w:spacing w:after="0" w:line="240" w:lineRule="auto"/>
        <w:jc w:val="both"/>
        <w:rPr>
          <w:rFonts w:ascii="Times New Roman" w:hAnsi="Times New Roman"/>
          <w:bCs/>
          <w:color w:val="242424"/>
          <w:sz w:val="24"/>
          <w:szCs w:val="24"/>
          <w:lang w:eastAsia="et-EE"/>
        </w:rPr>
      </w:pPr>
      <w:r w:rsidRPr="007A054A">
        <w:rPr>
          <w:rFonts w:ascii="Times New Roman" w:hAnsi="Times New Roman"/>
          <w:bCs/>
          <w:color w:val="242424"/>
          <w:sz w:val="24"/>
          <w:szCs w:val="24"/>
          <w:lang w:eastAsia="et-EE"/>
        </w:rPr>
        <w:t>Komisjoni esimees ja mitmed komisjoniliikmed soovitasid linnapeal loobuda plaanist jätta töötajate rahuloluküsitlus käesoleval aastal läbi viimata. Rõhutati, et küsitluse kaudu saadav teave on oluline järjepidevalt ning võimaldab jälgida ja analüüsida töötajate rahulolu suundumusi pikema perioodi vältel.</w:t>
      </w:r>
    </w:p>
    <w:p w14:paraId="65660593" w14:textId="77777777" w:rsidR="00A47A9C" w:rsidRDefault="00A47A9C" w:rsidP="00716435">
      <w:pPr>
        <w:shd w:val="clear" w:color="auto" w:fill="FFFFFF"/>
        <w:suppressAutoHyphens w:val="0"/>
        <w:spacing w:after="0" w:line="240" w:lineRule="auto"/>
        <w:jc w:val="both"/>
        <w:rPr>
          <w:rFonts w:ascii="Times New Roman" w:hAnsi="Times New Roman"/>
          <w:b/>
          <w:color w:val="242424"/>
          <w:sz w:val="24"/>
          <w:szCs w:val="24"/>
          <w:lang w:eastAsia="et-EE"/>
        </w:rPr>
      </w:pPr>
    </w:p>
    <w:p w14:paraId="04C0D03D" w14:textId="277DEFBA" w:rsidR="00E77080" w:rsidRDefault="00C6499B" w:rsidP="00716435">
      <w:pPr>
        <w:shd w:val="clear" w:color="auto" w:fill="FFFFFF"/>
        <w:suppressAutoHyphens w:val="0"/>
        <w:spacing w:after="0" w:line="240" w:lineRule="auto"/>
        <w:jc w:val="both"/>
        <w:rPr>
          <w:rFonts w:ascii="Times New Roman" w:hAnsi="Times New Roman"/>
          <w:b/>
          <w:color w:val="242424"/>
          <w:sz w:val="24"/>
          <w:szCs w:val="24"/>
          <w:lang w:eastAsia="et-EE"/>
        </w:rPr>
      </w:pPr>
      <w:r w:rsidRPr="00C6499B">
        <w:rPr>
          <w:rFonts w:ascii="Times New Roman" w:hAnsi="Times New Roman"/>
          <w:b/>
          <w:color w:val="242424"/>
          <w:sz w:val="24"/>
          <w:szCs w:val="24"/>
          <w:lang w:eastAsia="et-EE"/>
        </w:rPr>
        <w:t>J.-K. Konovalov lahkus k</w:t>
      </w:r>
      <w:r w:rsidR="00E77080" w:rsidRPr="00C6499B">
        <w:rPr>
          <w:rFonts w:ascii="Times New Roman" w:hAnsi="Times New Roman"/>
          <w:b/>
          <w:color w:val="242424"/>
          <w:sz w:val="24"/>
          <w:szCs w:val="24"/>
          <w:lang w:eastAsia="et-EE"/>
        </w:rPr>
        <w:t>oosolekult kell 16.59.</w:t>
      </w:r>
    </w:p>
    <w:p w14:paraId="72A46465" w14:textId="77777777" w:rsidR="00E77080" w:rsidRPr="005D4AEF" w:rsidRDefault="00E77080" w:rsidP="00716435">
      <w:pPr>
        <w:shd w:val="clear" w:color="auto" w:fill="FFFFFF"/>
        <w:suppressAutoHyphens w:val="0"/>
        <w:spacing w:after="0" w:line="240" w:lineRule="auto"/>
        <w:jc w:val="both"/>
        <w:rPr>
          <w:rFonts w:ascii="Times New Roman" w:hAnsi="Times New Roman"/>
          <w:b/>
          <w:color w:val="242424"/>
          <w:sz w:val="24"/>
          <w:szCs w:val="24"/>
          <w:lang w:eastAsia="et-EE"/>
        </w:rPr>
      </w:pPr>
    </w:p>
    <w:p w14:paraId="0CF2C0BC" w14:textId="77777777" w:rsidR="00716435" w:rsidRPr="00650EDE" w:rsidRDefault="00716435" w:rsidP="00716435">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b/>
          <w:color w:val="242424"/>
          <w:sz w:val="24"/>
          <w:szCs w:val="24"/>
          <w:lang w:eastAsia="et-EE"/>
        </w:rPr>
        <w:t>OTSUSTATI:</w:t>
      </w:r>
    </w:p>
    <w:p w14:paraId="64B870BA" w14:textId="77777777" w:rsidR="00F90397" w:rsidRDefault="00716435" w:rsidP="00F90397">
      <w:pPr>
        <w:shd w:val="clear" w:color="auto" w:fill="FFFFFF" w:themeFill="background1"/>
        <w:suppressAutoHyphens w:val="0"/>
        <w:spacing w:after="0" w:line="240" w:lineRule="auto"/>
        <w:jc w:val="both"/>
        <w:rPr>
          <w:rFonts w:ascii="Times New Roman" w:hAnsi="Times New Roman"/>
          <w:bCs/>
          <w:color w:val="242424"/>
          <w:sz w:val="24"/>
          <w:szCs w:val="24"/>
          <w:lang w:eastAsia="et-EE"/>
        </w:rPr>
      </w:pPr>
      <w:r w:rsidRPr="00E77080">
        <w:rPr>
          <w:rFonts w:ascii="Times New Roman" w:hAnsi="Times New Roman"/>
          <w:bCs/>
          <w:color w:val="242424"/>
          <w:sz w:val="24"/>
          <w:szCs w:val="24"/>
          <w:lang w:eastAsia="et-EE"/>
        </w:rPr>
        <w:t>Võtta informatsioon teadmiseks.</w:t>
      </w:r>
    </w:p>
    <w:p w14:paraId="16F7C25E" w14:textId="77777777" w:rsidR="007A054A" w:rsidRDefault="007A054A" w:rsidP="00F90397">
      <w:pPr>
        <w:suppressAutoHyphens w:val="0"/>
        <w:spacing w:after="0" w:line="240" w:lineRule="auto"/>
        <w:rPr>
          <w:rFonts w:ascii="Times New Roman" w:hAnsi="Times New Roman"/>
          <w:bCs/>
          <w:color w:val="242424"/>
          <w:sz w:val="24"/>
          <w:szCs w:val="24"/>
          <w:lang w:eastAsia="et-EE"/>
        </w:rPr>
      </w:pPr>
    </w:p>
    <w:p w14:paraId="1DED2902" w14:textId="77777777" w:rsidR="007A054A" w:rsidRDefault="007A054A" w:rsidP="00F90397">
      <w:pPr>
        <w:suppressAutoHyphens w:val="0"/>
        <w:spacing w:after="0" w:line="240" w:lineRule="auto"/>
        <w:rPr>
          <w:rFonts w:ascii="Times New Roman" w:hAnsi="Times New Roman"/>
          <w:bCs/>
          <w:color w:val="242424"/>
          <w:sz w:val="24"/>
          <w:szCs w:val="24"/>
          <w:lang w:eastAsia="et-EE"/>
        </w:rPr>
      </w:pPr>
    </w:p>
    <w:p w14:paraId="16EA3C37" w14:textId="39E84007" w:rsidR="00716435" w:rsidRPr="00F90397" w:rsidRDefault="00716435" w:rsidP="00F90397">
      <w:pPr>
        <w:suppressAutoHyphens w:val="0"/>
        <w:spacing w:after="0" w:line="240" w:lineRule="auto"/>
        <w:rPr>
          <w:rFonts w:ascii="Times New Roman" w:hAnsi="Times New Roman"/>
          <w:bCs/>
          <w:color w:val="242424"/>
          <w:sz w:val="24"/>
          <w:szCs w:val="24"/>
          <w:lang w:eastAsia="et-EE"/>
        </w:rPr>
      </w:pPr>
      <w:r w:rsidRPr="005D4AEF">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3</w:t>
      </w:r>
    </w:p>
    <w:p w14:paraId="782E2074" w14:textId="77777777" w:rsidR="00716435" w:rsidRPr="00716435" w:rsidRDefault="00716435" w:rsidP="00716435">
      <w:pPr>
        <w:shd w:val="clear" w:color="auto" w:fill="FFFFFF"/>
        <w:suppressAutoHyphens w:val="0"/>
        <w:spacing w:after="0" w:line="240" w:lineRule="auto"/>
        <w:jc w:val="both"/>
        <w:rPr>
          <w:rFonts w:ascii="Times New Roman" w:hAnsi="Times New Roman"/>
          <w:b/>
          <w:bCs/>
          <w:color w:val="242424"/>
          <w:sz w:val="24"/>
          <w:szCs w:val="24"/>
          <w:lang w:eastAsia="et-EE"/>
        </w:rPr>
      </w:pPr>
      <w:r w:rsidRPr="00716435">
        <w:rPr>
          <w:rFonts w:ascii="Times New Roman" w:hAnsi="Times New Roman"/>
          <w:b/>
          <w:bCs/>
          <w:color w:val="242424"/>
          <w:sz w:val="24"/>
          <w:szCs w:val="24"/>
          <w:lang w:eastAsia="et-EE"/>
        </w:rPr>
        <w:t>Viljandi linna energia- ja kliimakava (2026/93)</w:t>
      </w:r>
    </w:p>
    <w:p w14:paraId="3D8CC4FD" w14:textId="0694091C" w:rsidR="00716435" w:rsidRPr="005D4AEF" w:rsidRDefault="00716435" w:rsidP="00716435">
      <w:pPr>
        <w:shd w:val="clear" w:color="auto" w:fill="FFFFFF"/>
        <w:suppressAutoHyphens w:val="0"/>
        <w:spacing w:after="0" w:line="240" w:lineRule="auto"/>
        <w:jc w:val="both"/>
        <w:rPr>
          <w:rFonts w:ascii="Times New Roman" w:hAnsi="Times New Roman"/>
          <w:b/>
          <w:color w:val="242424"/>
          <w:sz w:val="24"/>
          <w:szCs w:val="24"/>
          <w:lang w:eastAsia="et-EE"/>
        </w:rPr>
      </w:pPr>
      <w:r w:rsidRPr="005D4AEF">
        <w:rPr>
          <w:rFonts w:ascii="Times New Roman" w:hAnsi="Times New Roman"/>
          <w:b/>
          <w:color w:val="242424"/>
          <w:sz w:val="24"/>
          <w:szCs w:val="24"/>
          <w:lang w:eastAsia="et-EE"/>
        </w:rPr>
        <w:t>KUULATI:</w:t>
      </w:r>
    </w:p>
    <w:p w14:paraId="7EDAF40B" w14:textId="5533B398" w:rsidR="00716435" w:rsidRDefault="00E77080" w:rsidP="00716435">
      <w:pPr>
        <w:shd w:val="clear" w:color="auto" w:fill="FFFFFF"/>
        <w:suppressAutoHyphens w:val="0"/>
        <w:spacing w:after="0" w:line="240" w:lineRule="auto"/>
        <w:jc w:val="both"/>
        <w:rPr>
          <w:rFonts w:ascii="Times New Roman" w:hAnsi="Times New Roman"/>
          <w:bCs/>
          <w:color w:val="242424"/>
          <w:sz w:val="24"/>
          <w:szCs w:val="24"/>
          <w:lang w:eastAsia="et-EE"/>
        </w:rPr>
      </w:pPr>
      <w:r w:rsidRPr="00E77080">
        <w:rPr>
          <w:rFonts w:ascii="Times New Roman" w:hAnsi="Times New Roman"/>
          <w:bCs/>
          <w:color w:val="242424"/>
          <w:sz w:val="24"/>
          <w:szCs w:val="24"/>
          <w:lang w:eastAsia="et-EE"/>
        </w:rPr>
        <w:t>R. Alevi ettekannet Viljandi linna energia- ja kliimakava koostamise eesmärkidest, sisust ja rahastamisest. Kava on aluseks Euroopa Liidu toetuste taotlemisel ning selle koostamist on toetanud Keskkonnainvesteeringute Keskus Euroopa Liidu Ühtekuuluvusfondi vahenditest.</w:t>
      </w:r>
    </w:p>
    <w:p w14:paraId="58903477" w14:textId="77777777" w:rsidR="00E77080" w:rsidRDefault="00E77080" w:rsidP="00716435">
      <w:pPr>
        <w:shd w:val="clear" w:color="auto" w:fill="FFFFFF"/>
        <w:suppressAutoHyphens w:val="0"/>
        <w:spacing w:after="0" w:line="240" w:lineRule="auto"/>
        <w:jc w:val="both"/>
        <w:rPr>
          <w:rFonts w:ascii="Times New Roman" w:hAnsi="Times New Roman"/>
          <w:bCs/>
          <w:color w:val="242424"/>
          <w:sz w:val="24"/>
          <w:szCs w:val="24"/>
          <w:lang w:eastAsia="et-EE"/>
        </w:rPr>
      </w:pPr>
    </w:p>
    <w:p w14:paraId="5B56DEEC" w14:textId="65CBB6B6" w:rsidR="00E77080" w:rsidRDefault="00C6499B" w:rsidP="00716435">
      <w:pPr>
        <w:shd w:val="clear" w:color="auto" w:fill="FFFFFF"/>
        <w:suppressAutoHyphens w:val="0"/>
        <w:spacing w:after="0" w:line="240" w:lineRule="auto"/>
        <w:jc w:val="both"/>
        <w:rPr>
          <w:rFonts w:ascii="Times New Roman" w:hAnsi="Times New Roman"/>
          <w:bCs/>
          <w:color w:val="242424"/>
          <w:sz w:val="24"/>
          <w:szCs w:val="24"/>
          <w:lang w:eastAsia="et-EE"/>
        </w:rPr>
      </w:pPr>
      <w:r w:rsidRPr="00C6499B">
        <w:rPr>
          <w:rFonts w:ascii="Times New Roman" w:hAnsi="Times New Roman"/>
          <w:bCs/>
          <w:color w:val="242424"/>
          <w:sz w:val="24"/>
          <w:szCs w:val="24"/>
          <w:lang w:eastAsia="et-EE"/>
        </w:rPr>
        <w:t>Viljandi linna energia- ja kliimakava koostaja K. Lopsiku ettekannet Viljandi linna kliimamuutustega kohanemise tegevuskava koostamise protsessist, peamistest kliimariskidest ning nende leevendamiseks kavandatud meetmetest. Kava koostamisel kaasati kohalikke elanikke ja linnavalitsuse töötajaid ning arvestati nende ettepanekutega. Kliimamudelite analüüsi põhjal toodi peamiste väljakutsetena esile kuumalainetega seotud terviseriskid, mis mõjutavad eriti eakaid ja krooniliste haigustega inimesi, ning sademete intensiivistumine.</w:t>
      </w:r>
    </w:p>
    <w:p w14:paraId="2F8BDD3F" w14:textId="77777777" w:rsidR="006C0DB7" w:rsidRDefault="006C0DB7" w:rsidP="00716435">
      <w:pPr>
        <w:shd w:val="clear" w:color="auto" w:fill="FFFFFF"/>
        <w:suppressAutoHyphens w:val="0"/>
        <w:spacing w:after="0" w:line="240" w:lineRule="auto"/>
        <w:jc w:val="both"/>
        <w:rPr>
          <w:rFonts w:ascii="Times New Roman" w:hAnsi="Times New Roman"/>
          <w:bCs/>
          <w:color w:val="242424"/>
          <w:sz w:val="24"/>
          <w:szCs w:val="24"/>
          <w:lang w:eastAsia="et-EE"/>
        </w:rPr>
      </w:pPr>
    </w:p>
    <w:p w14:paraId="3A8D7FDF" w14:textId="2F159F71" w:rsidR="006C0DB7" w:rsidRPr="006C0DB7" w:rsidRDefault="006C0DB7" w:rsidP="00716435">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J.-K. Konovalov saabus koosolekule kell 17.20.</w:t>
      </w:r>
    </w:p>
    <w:p w14:paraId="44A2EDC8" w14:textId="77777777" w:rsidR="00C6499B" w:rsidRDefault="00C6499B" w:rsidP="00716435">
      <w:pPr>
        <w:shd w:val="clear" w:color="auto" w:fill="FFFFFF"/>
        <w:suppressAutoHyphens w:val="0"/>
        <w:spacing w:after="0" w:line="240" w:lineRule="auto"/>
        <w:jc w:val="both"/>
        <w:rPr>
          <w:rFonts w:ascii="Times New Roman" w:hAnsi="Times New Roman"/>
          <w:b/>
          <w:color w:val="242424"/>
          <w:sz w:val="24"/>
          <w:szCs w:val="24"/>
          <w:lang w:eastAsia="et-EE"/>
        </w:rPr>
      </w:pPr>
    </w:p>
    <w:p w14:paraId="0579B238" w14:textId="5CEDF19D" w:rsidR="00716435" w:rsidRPr="00D92439" w:rsidRDefault="00716435" w:rsidP="00716435">
      <w:pPr>
        <w:shd w:val="clear" w:color="auto" w:fill="FFFFFF"/>
        <w:suppressAutoHyphens w:val="0"/>
        <w:spacing w:after="0" w:line="240" w:lineRule="auto"/>
        <w:jc w:val="both"/>
        <w:rPr>
          <w:rFonts w:ascii="Times New Roman" w:hAnsi="Times New Roman"/>
          <w:bCs/>
          <w:color w:val="242424"/>
          <w:sz w:val="24"/>
          <w:szCs w:val="24"/>
          <w:lang w:eastAsia="et-EE"/>
        </w:rPr>
      </w:pPr>
      <w:r w:rsidRPr="00D92439">
        <w:rPr>
          <w:rFonts w:ascii="Times New Roman" w:hAnsi="Times New Roman"/>
          <w:bCs/>
          <w:color w:val="242424"/>
          <w:sz w:val="24"/>
          <w:szCs w:val="24"/>
          <w:lang w:eastAsia="et-EE"/>
        </w:rPr>
        <w:t>Koosoleku juhataja tegi ettepaneku eelnõu toetada.</w:t>
      </w:r>
    </w:p>
    <w:p w14:paraId="36A90562" w14:textId="57DFCE2A" w:rsidR="00716435" w:rsidRPr="00D92439" w:rsidRDefault="00716435" w:rsidP="00716435">
      <w:pPr>
        <w:shd w:val="clear" w:color="auto" w:fill="FFFFFF"/>
        <w:suppressAutoHyphens w:val="0"/>
        <w:spacing w:after="0" w:line="240" w:lineRule="auto"/>
        <w:jc w:val="both"/>
        <w:rPr>
          <w:rFonts w:ascii="Times New Roman" w:hAnsi="Times New Roman"/>
          <w:b/>
          <w:color w:val="242424"/>
          <w:sz w:val="24"/>
          <w:szCs w:val="24"/>
          <w:lang w:eastAsia="et-EE"/>
        </w:rPr>
      </w:pPr>
      <w:r w:rsidRPr="00D92439">
        <w:rPr>
          <w:rFonts w:ascii="Times New Roman" w:hAnsi="Times New Roman"/>
          <w:b/>
          <w:color w:val="242424"/>
          <w:sz w:val="24"/>
          <w:szCs w:val="24"/>
          <w:lang w:eastAsia="et-EE"/>
        </w:rPr>
        <w:t>Hääletati:</w:t>
      </w:r>
    </w:p>
    <w:p w14:paraId="3655B894" w14:textId="2AA9BAAD" w:rsidR="00716435" w:rsidRPr="00716435" w:rsidRDefault="00716435" w:rsidP="00716435">
      <w:pPr>
        <w:shd w:val="clear" w:color="auto" w:fill="FFFFFF"/>
        <w:suppressAutoHyphens w:val="0"/>
        <w:spacing w:after="0" w:line="240" w:lineRule="auto"/>
        <w:jc w:val="both"/>
        <w:rPr>
          <w:rFonts w:ascii="Times New Roman" w:hAnsi="Times New Roman"/>
          <w:bCs/>
          <w:color w:val="242424"/>
          <w:sz w:val="24"/>
          <w:szCs w:val="24"/>
          <w:lang w:eastAsia="et-EE"/>
        </w:rPr>
      </w:pPr>
      <w:r w:rsidRPr="00D92439">
        <w:rPr>
          <w:rFonts w:ascii="Times New Roman" w:hAnsi="Times New Roman"/>
          <w:bCs/>
          <w:color w:val="242424"/>
          <w:sz w:val="24"/>
          <w:szCs w:val="24"/>
          <w:lang w:eastAsia="et-EE"/>
        </w:rPr>
        <w:t>11 poolt, vastu ja erapooletuid ei olnud</w:t>
      </w:r>
    </w:p>
    <w:p w14:paraId="0505B4AC" w14:textId="77777777" w:rsidR="00716435" w:rsidRPr="005D4AEF" w:rsidRDefault="00716435" w:rsidP="00716435">
      <w:pPr>
        <w:shd w:val="clear" w:color="auto" w:fill="FFFFFF"/>
        <w:suppressAutoHyphens w:val="0"/>
        <w:spacing w:after="0" w:line="240" w:lineRule="auto"/>
        <w:jc w:val="both"/>
        <w:rPr>
          <w:rFonts w:ascii="Times New Roman" w:hAnsi="Times New Roman"/>
          <w:b/>
          <w:color w:val="242424"/>
          <w:sz w:val="24"/>
          <w:szCs w:val="24"/>
          <w:lang w:eastAsia="et-EE"/>
        </w:rPr>
      </w:pPr>
    </w:p>
    <w:p w14:paraId="30D1470D" w14:textId="77777777" w:rsidR="00716435" w:rsidRPr="00650EDE" w:rsidRDefault="00716435" w:rsidP="00716435">
      <w:pPr>
        <w:shd w:val="clear" w:color="auto" w:fill="FFFFFF"/>
        <w:suppressAutoHyphens w:val="0"/>
        <w:spacing w:after="0" w:line="240" w:lineRule="auto"/>
        <w:jc w:val="both"/>
        <w:rPr>
          <w:rFonts w:ascii="Times New Roman" w:hAnsi="Times New Roman"/>
          <w:color w:val="242424"/>
          <w:sz w:val="24"/>
          <w:szCs w:val="24"/>
          <w:lang w:eastAsia="et-EE"/>
        </w:rPr>
      </w:pPr>
      <w:r w:rsidRPr="00650EDE">
        <w:rPr>
          <w:rFonts w:ascii="Times New Roman" w:hAnsi="Times New Roman"/>
          <w:b/>
          <w:color w:val="242424"/>
          <w:sz w:val="24"/>
          <w:szCs w:val="24"/>
          <w:lang w:eastAsia="et-EE"/>
        </w:rPr>
        <w:t>OTSUSTATI:</w:t>
      </w:r>
    </w:p>
    <w:p w14:paraId="679F9DB4" w14:textId="1292BF5C" w:rsidR="00716435" w:rsidRDefault="00716435" w:rsidP="007F76A1">
      <w:pPr>
        <w:shd w:val="clear" w:color="auto" w:fill="FFFFFF" w:themeFill="background1"/>
        <w:suppressAutoHyphens w:val="0"/>
        <w:spacing w:after="0" w:line="240" w:lineRule="auto"/>
        <w:jc w:val="both"/>
        <w:rPr>
          <w:rFonts w:ascii="Times New Roman" w:hAnsi="Times New Roman"/>
          <w:color w:val="242424"/>
          <w:sz w:val="24"/>
          <w:szCs w:val="24"/>
          <w:lang w:eastAsia="et-EE"/>
        </w:rPr>
      </w:pPr>
      <w:r w:rsidRPr="00D92439">
        <w:rPr>
          <w:rFonts w:ascii="Times New Roman" w:hAnsi="Times New Roman"/>
          <w:bCs/>
          <w:color w:val="242424"/>
          <w:sz w:val="24"/>
          <w:szCs w:val="24"/>
          <w:lang w:eastAsia="et-EE"/>
        </w:rPr>
        <w:t>Toetada eelnõu „</w:t>
      </w:r>
      <w:r w:rsidRPr="00D92439">
        <w:rPr>
          <w:rFonts w:ascii="Times New Roman" w:hAnsi="Times New Roman"/>
          <w:color w:val="242424"/>
          <w:sz w:val="24"/>
          <w:szCs w:val="24"/>
          <w:lang w:eastAsia="et-EE"/>
        </w:rPr>
        <w:t>Viljandi linna energia- ja kliimakava (2026/93)“.</w:t>
      </w:r>
    </w:p>
    <w:p w14:paraId="22F9FECE" w14:textId="77777777" w:rsidR="00D92439" w:rsidRDefault="00D92439" w:rsidP="007F76A1">
      <w:pPr>
        <w:shd w:val="clear" w:color="auto" w:fill="FFFFFF" w:themeFill="background1"/>
        <w:suppressAutoHyphens w:val="0"/>
        <w:spacing w:after="0" w:line="240" w:lineRule="auto"/>
        <w:jc w:val="both"/>
        <w:rPr>
          <w:rFonts w:ascii="Times New Roman" w:hAnsi="Times New Roman"/>
          <w:color w:val="242424"/>
          <w:sz w:val="24"/>
          <w:szCs w:val="24"/>
          <w:lang w:eastAsia="et-EE"/>
        </w:rPr>
      </w:pPr>
    </w:p>
    <w:p w14:paraId="7BFF745E" w14:textId="77777777" w:rsidR="00D92439" w:rsidRDefault="00D92439" w:rsidP="007F76A1">
      <w:pPr>
        <w:shd w:val="clear" w:color="auto" w:fill="FFFFFF" w:themeFill="background1"/>
        <w:suppressAutoHyphens w:val="0"/>
        <w:spacing w:after="0" w:line="240" w:lineRule="auto"/>
        <w:jc w:val="both"/>
        <w:rPr>
          <w:rFonts w:ascii="Times New Roman" w:hAnsi="Times New Roman"/>
          <w:color w:val="242424"/>
          <w:sz w:val="24"/>
          <w:szCs w:val="24"/>
          <w:lang w:eastAsia="et-EE"/>
        </w:rPr>
      </w:pPr>
    </w:p>
    <w:p w14:paraId="11F76E48" w14:textId="0A8B62A8" w:rsidR="00D92439" w:rsidRPr="009D219D" w:rsidRDefault="00D92439" w:rsidP="00D92439">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4</w:t>
      </w:r>
    </w:p>
    <w:p w14:paraId="5C4E7DD2"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Viljandi Linnavolikogu 24.04.2025 määrus nr 66 „Sotsiaalhoolekandelise abi andmise kord“ muutmine ja täiendamine, II lugemine (2026/91-1)</w:t>
      </w:r>
    </w:p>
    <w:p w14:paraId="4A3DCDEF"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24C18473" w14:textId="3B2A72E5" w:rsidR="006A2372" w:rsidRDefault="006A2372" w:rsidP="00D92439">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sidRPr="006A2372">
        <w:rPr>
          <w:rFonts w:ascii="Times New Roman" w:hAnsi="Times New Roman"/>
          <w:bCs/>
          <w:color w:val="000000"/>
          <w:sz w:val="24"/>
          <w:szCs w:val="24"/>
          <w:lang w:eastAsia="en-GB"/>
        </w:rPr>
        <w:t>A. Suitsu ettekannet Viljandi linna sünnitoetuse suurendamise ja maksmise korra muutmise kohta alates 2027. aastast. Eelnõu kohaselt tõstetakse sünnitoetus 700 eurolt 1500 euroni ning makstakse välja kolmes osas lapse sünni, pooleteiseaastaseks saamise ja kolmeaastaseks saamise järel. Muudatuse eesmärk on toetada perede toimetulekut lapse kasvatamisega kaasnevate kulude katmisel. Edaspidi piisab toetuse taotlemiseks ühest avaldusest ning linn kontrollib enne iga väljamakset toetuse saamise tingimustele vastavust.</w:t>
      </w:r>
    </w:p>
    <w:p w14:paraId="070C32CE" w14:textId="77777777" w:rsidR="004C3A6B" w:rsidRDefault="004C3A6B">
      <w:pPr>
        <w:suppressAutoHyphens w:val="0"/>
        <w:spacing w:after="0" w:line="240" w:lineRule="auto"/>
        <w:rPr>
          <w:rFonts w:ascii="Times New Roman" w:hAnsi="Times New Roman"/>
          <w:bCs/>
          <w:color w:val="000000"/>
          <w:sz w:val="24"/>
          <w:szCs w:val="24"/>
          <w:lang w:eastAsia="en-GB"/>
        </w:rPr>
      </w:pPr>
      <w:r>
        <w:rPr>
          <w:rFonts w:ascii="Times New Roman" w:hAnsi="Times New Roman"/>
          <w:bCs/>
          <w:color w:val="000000"/>
          <w:sz w:val="24"/>
          <w:szCs w:val="24"/>
          <w:lang w:eastAsia="en-GB"/>
        </w:rPr>
        <w:br w:type="page"/>
      </w:r>
    </w:p>
    <w:p w14:paraId="1D2582AB" w14:textId="225A8E27" w:rsidR="006A2372" w:rsidRDefault="006A2372" w:rsidP="00D92439">
      <w:pPr>
        <w:widowControl w:val="0"/>
        <w:shd w:val="clear" w:color="auto" w:fill="FFFFFF" w:themeFill="background1"/>
        <w:suppressAutoHyphens w:val="0"/>
        <w:autoSpaceDE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lastRenderedPageBreak/>
        <w:t>Tähelepanek:</w:t>
      </w:r>
    </w:p>
    <w:p w14:paraId="6000829C" w14:textId="77777777" w:rsidR="007A054A" w:rsidRDefault="006A2372" w:rsidP="007A054A">
      <w:pPr>
        <w:widowControl w:val="0"/>
        <w:shd w:val="clear" w:color="auto" w:fill="FFFFFF" w:themeFill="background1"/>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D. Martinson tõi välja, et m</w:t>
      </w:r>
      <w:r w:rsidRPr="006A2372">
        <w:rPr>
          <w:rFonts w:ascii="Times New Roman" w:hAnsi="Times New Roman"/>
          <w:bCs/>
          <w:color w:val="000000"/>
          <w:sz w:val="24"/>
          <w:szCs w:val="24"/>
          <w:lang w:eastAsia="en-GB"/>
        </w:rPr>
        <w:t>uuta tuleb eelnõu paragrahvide sõnastust, et oleks üheselt arusaadav, et lapsevanem peab olema katkematult Viljandi linna elanik, mitte üksnes toetuse väljamaksmise hetkel. Eelnõu sõnastus peab olema kooskõlas seletuskirjas toodud tingimustega.</w:t>
      </w:r>
    </w:p>
    <w:p w14:paraId="5DF58A68" w14:textId="77777777" w:rsidR="004C3A6B" w:rsidRDefault="004C3A6B" w:rsidP="007A054A">
      <w:pPr>
        <w:suppressAutoHyphens w:val="0"/>
        <w:spacing w:after="0" w:line="240" w:lineRule="auto"/>
        <w:rPr>
          <w:rFonts w:ascii="Times New Roman" w:hAnsi="Times New Roman"/>
          <w:bCs/>
          <w:color w:val="000000"/>
          <w:sz w:val="24"/>
          <w:szCs w:val="24"/>
          <w:lang w:eastAsia="en-GB"/>
        </w:rPr>
      </w:pPr>
    </w:p>
    <w:p w14:paraId="07994E25" w14:textId="4B498163" w:rsidR="00D92439" w:rsidRPr="009D219D" w:rsidRDefault="00D92439" w:rsidP="007A054A">
      <w:pPr>
        <w:suppressAutoHyphens w:val="0"/>
        <w:spacing w:after="0" w:line="240" w:lineRule="auto"/>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Koosoleku juhataja tegi ettepaneku eelnõu toetada.</w:t>
      </w:r>
    </w:p>
    <w:p w14:paraId="1F578542"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Hääletati:</w:t>
      </w:r>
    </w:p>
    <w:p w14:paraId="7BA00812" w14:textId="60E7C256" w:rsidR="00D92439" w:rsidRPr="009D219D" w:rsidRDefault="006A2372" w:rsidP="00D92439">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10</w:t>
      </w:r>
      <w:r w:rsidR="00D92439" w:rsidRPr="009D219D">
        <w:rPr>
          <w:rFonts w:ascii="Times New Roman" w:hAnsi="Times New Roman"/>
          <w:bCs/>
          <w:color w:val="000000"/>
          <w:sz w:val="24"/>
          <w:szCs w:val="24"/>
          <w:lang w:eastAsia="en-GB"/>
        </w:rPr>
        <w:t xml:space="preserve"> poolt, vastu ja erapooletuid ei olnud, 1 jättis hääletamata</w:t>
      </w:r>
    </w:p>
    <w:p w14:paraId="4562853D" w14:textId="77777777" w:rsidR="00D92439" w:rsidRPr="009D219D" w:rsidRDefault="00D92439" w:rsidP="00D92439">
      <w:pPr>
        <w:widowControl w:val="0"/>
        <w:suppressAutoHyphens w:val="0"/>
        <w:autoSpaceDE w:val="0"/>
        <w:spacing w:after="0" w:line="240" w:lineRule="auto"/>
        <w:jc w:val="both"/>
        <w:rPr>
          <w:rFonts w:ascii="Times New Roman" w:hAnsi="Times New Roman"/>
          <w:b/>
          <w:color w:val="000000"/>
          <w:sz w:val="24"/>
          <w:szCs w:val="24"/>
          <w:highlight w:val="yellow"/>
          <w:lang w:eastAsia="en-GB"/>
        </w:rPr>
      </w:pPr>
    </w:p>
    <w:p w14:paraId="6F9E41CF" w14:textId="77777777" w:rsidR="00D92439" w:rsidRPr="009D219D" w:rsidRDefault="00D92439" w:rsidP="00D92439">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color w:val="000000"/>
          <w:sz w:val="24"/>
          <w:szCs w:val="24"/>
          <w:lang w:eastAsia="en-GB"/>
        </w:rPr>
        <w:t>OTSUSTATI:</w:t>
      </w:r>
    </w:p>
    <w:p w14:paraId="254F9B6F" w14:textId="77777777" w:rsidR="00D92439" w:rsidRPr="009D219D" w:rsidRDefault="00D92439" w:rsidP="00D92439">
      <w:pPr>
        <w:widowControl w:val="0"/>
        <w:suppressAutoHyphens w:val="0"/>
        <w:autoSpaceDE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Linnavolikogu 24.04.2025 määrus nr 66 „Sotsiaalhoolekandelise abi andmise kord“ muutmine ja täiendamine</w:t>
      </w:r>
      <w:r>
        <w:rPr>
          <w:rFonts w:ascii="Times New Roman" w:hAnsi="Times New Roman"/>
          <w:bCs/>
          <w:color w:val="000000"/>
          <w:sz w:val="24"/>
          <w:szCs w:val="24"/>
          <w:lang w:eastAsia="en-GB"/>
        </w:rPr>
        <w:t xml:space="preserve"> (2026/91-1)</w:t>
      </w:r>
      <w:r w:rsidRPr="009D219D">
        <w:rPr>
          <w:rFonts w:ascii="Times New Roman" w:hAnsi="Times New Roman"/>
          <w:bCs/>
          <w:color w:val="000000"/>
          <w:sz w:val="24"/>
          <w:szCs w:val="24"/>
          <w:lang w:eastAsia="en-GB"/>
        </w:rPr>
        <w:t>“.</w:t>
      </w:r>
    </w:p>
    <w:p w14:paraId="728C3A3E" w14:textId="77777777" w:rsidR="007A054A" w:rsidRDefault="007A054A" w:rsidP="007A054A">
      <w:pPr>
        <w:suppressAutoHyphens w:val="0"/>
        <w:spacing w:after="0" w:line="240" w:lineRule="auto"/>
        <w:rPr>
          <w:rFonts w:ascii="Times New Roman" w:hAnsi="Times New Roman"/>
          <w:color w:val="242424"/>
          <w:sz w:val="24"/>
          <w:szCs w:val="24"/>
          <w:lang w:eastAsia="et-EE"/>
        </w:rPr>
      </w:pPr>
    </w:p>
    <w:p w14:paraId="7F31916A" w14:textId="77777777" w:rsidR="007A054A" w:rsidRDefault="007A054A" w:rsidP="007A054A">
      <w:pPr>
        <w:suppressAutoHyphens w:val="0"/>
        <w:spacing w:after="0" w:line="240" w:lineRule="auto"/>
        <w:rPr>
          <w:rFonts w:ascii="Times New Roman" w:hAnsi="Times New Roman"/>
          <w:color w:val="242424"/>
          <w:sz w:val="24"/>
          <w:szCs w:val="24"/>
          <w:lang w:eastAsia="et-EE"/>
        </w:rPr>
      </w:pPr>
    </w:p>
    <w:p w14:paraId="109E2D3C" w14:textId="08A3639F" w:rsidR="00841061" w:rsidRPr="007A054A" w:rsidRDefault="00841061" w:rsidP="007A054A">
      <w:pPr>
        <w:suppressAutoHyphens w:val="0"/>
        <w:spacing w:after="0" w:line="240" w:lineRule="auto"/>
        <w:rPr>
          <w:rFonts w:ascii="Times New Roman" w:hAnsi="Times New Roman"/>
          <w:color w:val="242424"/>
          <w:sz w:val="24"/>
          <w:szCs w:val="24"/>
          <w:lang w:eastAsia="et-EE"/>
        </w:rPr>
      </w:pPr>
      <w:r w:rsidRPr="00841061">
        <w:rPr>
          <w:rFonts w:ascii="Times New Roman" w:hAnsi="Times New Roman"/>
          <w:b/>
          <w:color w:val="000000"/>
          <w:sz w:val="24"/>
          <w:szCs w:val="24"/>
          <w:lang w:eastAsia="en-GB"/>
        </w:rPr>
        <w:t xml:space="preserve">PÄEVAKORRAPUNKT NR </w:t>
      </w:r>
      <w:r w:rsidR="00D92439">
        <w:rPr>
          <w:rFonts w:ascii="Times New Roman" w:hAnsi="Times New Roman"/>
          <w:b/>
          <w:color w:val="000000"/>
          <w:sz w:val="24"/>
          <w:szCs w:val="24"/>
          <w:lang w:eastAsia="en-GB"/>
        </w:rPr>
        <w:t>5</w:t>
      </w:r>
    </w:p>
    <w:p w14:paraId="1F3A1D9B" w14:textId="77777777" w:rsidR="00841061" w:rsidRPr="00841061"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Viljandi linna arengustrateegia 2040+ ja Viljandi linna arengukava aastateks 2026–2031, II lugemine (2026/87-1)</w:t>
      </w:r>
    </w:p>
    <w:p w14:paraId="138E8FBD" w14:textId="77777777" w:rsidR="00841061" w:rsidRPr="00841061"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KUULATI:</w:t>
      </w:r>
    </w:p>
    <w:p w14:paraId="5CF0F348" w14:textId="6FB2D4D2" w:rsidR="00841061" w:rsidRDefault="00222ED6" w:rsidP="00841061">
      <w:pPr>
        <w:tabs>
          <w:tab w:val="left" w:pos="284"/>
        </w:tabs>
        <w:suppressAutoHyphens w:val="0"/>
        <w:spacing w:after="0" w:line="240" w:lineRule="auto"/>
        <w:jc w:val="both"/>
        <w:rPr>
          <w:rFonts w:ascii="Times New Roman" w:hAnsi="Times New Roman"/>
          <w:bCs/>
          <w:color w:val="000000"/>
          <w:sz w:val="24"/>
          <w:szCs w:val="24"/>
          <w:lang w:eastAsia="en-GB"/>
        </w:rPr>
      </w:pPr>
      <w:r w:rsidRPr="00222ED6">
        <w:rPr>
          <w:rFonts w:ascii="Times New Roman" w:hAnsi="Times New Roman"/>
          <w:bCs/>
          <w:color w:val="000000"/>
          <w:sz w:val="24"/>
          <w:szCs w:val="24"/>
          <w:lang w:eastAsia="en-GB"/>
        </w:rPr>
        <w:t>J. Pihlaku ettekannet arengukava ja eelarve teise lugemise käigus tehtud täiendustest ja muudatustest. Ta tõi esile linna peamised väljakutsed seoses rahvastiku vähenemise ja vananemisega ning muudatusettepanekute menetlemise</w:t>
      </w:r>
      <w:r w:rsidR="00AD55BD">
        <w:rPr>
          <w:rFonts w:ascii="Times New Roman" w:hAnsi="Times New Roman"/>
          <w:bCs/>
          <w:color w:val="000000"/>
          <w:sz w:val="24"/>
          <w:szCs w:val="24"/>
          <w:lang w:eastAsia="en-GB"/>
        </w:rPr>
        <w:t>.</w:t>
      </w:r>
    </w:p>
    <w:p w14:paraId="7A7C7A16" w14:textId="77777777" w:rsidR="00AD55BD" w:rsidRDefault="00AD55BD" w:rsidP="00841061">
      <w:pPr>
        <w:tabs>
          <w:tab w:val="left" w:pos="284"/>
        </w:tabs>
        <w:suppressAutoHyphens w:val="0"/>
        <w:spacing w:after="0" w:line="240" w:lineRule="auto"/>
        <w:jc w:val="both"/>
        <w:rPr>
          <w:rFonts w:ascii="Times New Roman" w:hAnsi="Times New Roman"/>
          <w:bCs/>
          <w:color w:val="000000"/>
          <w:sz w:val="24"/>
          <w:szCs w:val="24"/>
          <w:lang w:eastAsia="en-GB"/>
        </w:rPr>
      </w:pPr>
    </w:p>
    <w:p w14:paraId="711EAC77" w14:textId="2E4552C7" w:rsidR="00AD55BD" w:rsidRDefault="00AD55BD" w:rsidP="00841061">
      <w:pPr>
        <w:tabs>
          <w:tab w:val="left" w:pos="284"/>
        </w:tabs>
        <w:suppressAutoHyphens w:val="0"/>
        <w:spacing w:after="0" w:line="240" w:lineRule="auto"/>
        <w:jc w:val="both"/>
        <w:rPr>
          <w:rFonts w:ascii="Times New Roman" w:hAnsi="Times New Roman"/>
          <w:bCs/>
          <w:color w:val="000000"/>
          <w:sz w:val="24"/>
          <w:szCs w:val="24"/>
          <w:lang w:eastAsia="en-GB"/>
        </w:rPr>
      </w:pPr>
      <w:r w:rsidRPr="00AD55BD">
        <w:rPr>
          <w:rFonts w:ascii="Times New Roman" w:hAnsi="Times New Roman"/>
          <w:bCs/>
          <w:color w:val="000000"/>
          <w:sz w:val="24"/>
          <w:szCs w:val="24"/>
          <w:lang w:eastAsia="en-GB"/>
        </w:rPr>
        <w:t>R. Alevi ettekannet arengukava ja eelarvestrateegia muudatusettepanekutest. Ta andis ülevaate laekunud ettepanekutest, millest ühte arvestati osaliselt. Samuti selgitas dokumentidesse tehtud täiendusi ja investeeringute ajakava muudatusi.</w:t>
      </w:r>
    </w:p>
    <w:p w14:paraId="6398F683" w14:textId="77777777" w:rsidR="00AD4E5E" w:rsidRPr="00841061" w:rsidRDefault="00AD4E5E" w:rsidP="00841061">
      <w:pPr>
        <w:tabs>
          <w:tab w:val="left" w:pos="284"/>
        </w:tabs>
        <w:suppressAutoHyphens w:val="0"/>
        <w:spacing w:after="0" w:line="240" w:lineRule="auto"/>
        <w:jc w:val="both"/>
        <w:rPr>
          <w:rFonts w:ascii="Times New Roman" w:hAnsi="Times New Roman"/>
          <w:bCs/>
          <w:color w:val="000000"/>
          <w:sz w:val="24"/>
          <w:szCs w:val="24"/>
          <w:lang w:eastAsia="en-GB"/>
        </w:rPr>
      </w:pPr>
    </w:p>
    <w:p w14:paraId="22B1E90D" w14:textId="2EC2397E" w:rsidR="00841061" w:rsidRPr="008F624B" w:rsidRDefault="00841061" w:rsidP="00841061">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 xml:space="preserve">Koosoleku juhataja </w:t>
      </w:r>
      <w:r w:rsidR="00D64826" w:rsidRPr="008F624B">
        <w:rPr>
          <w:rFonts w:ascii="Times New Roman" w:hAnsi="Times New Roman"/>
          <w:bCs/>
          <w:color w:val="000000"/>
          <w:sz w:val="24"/>
          <w:szCs w:val="24"/>
          <w:lang w:eastAsia="en-GB"/>
        </w:rPr>
        <w:t>pani</w:t>
      </w:r>
      <w:r w:rsidRPr="008F624B">
        <w:rPr>
          <w:rFonts w:ascii="Times New Roman" w:hAnsi="Times New Roman"/>
          <w:bCs/>
          <w:color w:val="000000"/>
          <w:sz w:val="24"/>
          <w:szCs w:val="24"/>
          <w:lang w:eastAsia="en-GB"/>
        </w:rPr>
        <w:t xml:space="preserve"> eelnõu </w:t>
      </w:r>
      <w:r w:rsidR="00D64826" w:rsidRPr="008F624B">
        <w:rPr>
          <w:rFonts w:ascii="Times New Roman" w:hAnsi="Times New Roman"/>
          <w:bCs/>
          <w:color w:val="000000"/>
          <w:sz w:val="24"/>
          <w:szCs w:val="24"/>
          <w:lang w:eastAsia="en-GB"/>
        </w:rPr>
        <w:t>hääletusele.</w:t>
      </w:r>
    </w:p>
    <w:p w14:paraId="1E464DAC" w14:textId="77777777" w:rsidR="00841061" w:rsidRPr="008F624B"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F624B">
        <w:rPr>
          <w:rFonts w:ascii="Times New Roman" w:hAnsi="Times New Roman"/>
          <w:b/>
          <w:color w:val="000000"/>
          <w:sz w:val="24"/>
          <w:szCs w:val="24"/>
          <w:lang w:eastAsia="en-GB"/>
        </w:rPr>
        <w:t>Hääletati:</w:t>
      </w:r>
    </w:p>
    <w:p w14:paraId="69AABFC9" w14:textId="77777777" w:rsidR="00D64826" w:rsidRDefault="00D64826" w:rsidP="00D64826">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11 poolt, vastu ja erapooletuid ei olnud</w:t>
      </w:r>
    </w:p>
    <w:p w14:paraId="51AAE54F" w14:textId="77777777" w:rsidR="00841061" w:rsidRPr="00841061" w:rsidRDefault="00841061" w:rsidP="00841061">
      <w:pPr>
        <w:tabs>
          <w:tab w:val="left" w:pos="284"/>
        </w:tabs>
        <w:suppressAutoHyphens w:val="0"/>
        <w:spacing w:after="0" w:line="240" w:lineRule="auto"/>
        <w:jc w:val="both"/>
        <w:rPr>
          <w:rFonts w:ascii="Times New Roman" w:hAnsi="Times New Roman"/>
          <w:bCs/>
          <w:color w:val="000000"/>
          <w:sz w:val="24"/>
          <w:szCs w:val="24"/>
          <w:lang w:eastAsia="en-GB"/>
        </w:rPr>
      </w:pPr>
    </w:p>
    <w:p w14:paraId="242BE24A" w14:textId="77777777" w:rsidR="00841061" w:rsidRPr="00841061"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4294FB83" w14:textId="374E82BA" w:rsidR="00841061" w:rsidRPr="00841061" w:rsidRDefault="00841061" w:rsidP="00841061">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Toetada eelnõu „Viljandi linna arengustrateegia 2040+ ja Viljandi linna arengukava aastateks 2026–2031 (2026/87-1)“.</w:t>
      </w:r>
    </w:p>
    <w:p w14:paraId="6881A721" w14:textId="77777777" w:rsidR="00841061" w:rsidRPr="00841061" w:rsidRDefault="00841061" w:rsidP="00841061">
      <w:pPr>
        <w:tabs>
          <w:tab w:val="left" w:pos="284"/>
        </w:tabs>
        <w:suppressAutoHyphens w:val="0"/>
        <w:spacing w:after="0" w:line="240" w:lineRule="auto"/>
        <w:jc w:val="both"/>
        <w:rPr>
          <w:rFonts w:ascii="Times New Roman" w:hAnsi="Times New Roman"/>
          <w:bCs/>
          <w:color w:val="000000"/>
          <w:sz w:val="24"/>
          <w:szCs w:val="24"/>
          <w:lang w:eastAsia="en-GB"/>
        </w:rPr>
      </w:pPr>
    </w:p>
    <w:p w14:paraId="50F59553" w14:textId="77777777" w:rsidR="00841061" w:rsidRPr="00841061" w:rsidRDefault="00841061" w:rsidP="00841061">
      <w:pPr>
        <w:tabs>
          <w:tab w:val="left" w:pos="284"/>
        </w:tabs>
        <w:suppressAutoHyphens w:val="0"/>
        <w:spacing w:after="0" w:line="240" w:lineRule="auto"/>
        <w:jc w:val="both"/>
        <w:rPr>
          <w:rFonts w:ascii="Times New Roman" w:hAnsi="Times New Roman"/>
          <w:bCs/>
          <w:color w:val="000000"/>
          <w:sz w:val="24"/>
          <w:szCs w:val="24"/>
          <w:lang w:eastAsia="en-GB"/>
        </w:rPr>
      </w:pPr>
    </w:p>
    <w:p w14:paraId="786E600C" w14:textId="58EBEC28" w:rsidR="00841061" w:rsidRPr="00841061"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 xml:space="preserve">PÄEVAKORRAPUNKT NR </w:t>
      </w:r>
      <w:r w:rsidR="00D92439">
        <w:rPr>
          <w:rFonts w:ascii="Times New Roman" w:hAnsi="Times New Roman"/>
          <w:b/>
          <w:color w:val="000000"/>
          <w:sz w:val="24"/>
          <w:szCs w:val="24"/>
          <w:lang w:eastAsia="en-GB"/>
        </w:rPr>
        <w:t>6</w:t>
      </w:r>
    </w:p>
    <w:p w14:paraId="3D67B6D4" w14:textId="77777777" w:rsidR="00841061" w:rsidRPr="00841061"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Viljandi linna eelarvestrateegia aastateks 2026–2031, II lugemine (2026/88-1)</w:t>
      </w:r>
    </w:p>
    <w:p w14:paraId="4EDDB044" w14:textId="77777777" w:rsidR="00841061" w:rsidRPr="00841061" w:rsidRDefault="00841061" w:rsidP="00841061">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KUULATI:</w:t>
      </w:r>
    </w:p>
    <w:p w14:paraId="468B0631" w14:textId="309962EE" w:rsidR="00841061" w:rsidRDefault="00222ED6" w:rsidP="00841061">
      <w:pPr>
        <w:tabs>
          <w:tab w:val="left" w:pos="284"/>
        </w:tabs>
        <w:suppressAutoHyphens w:val="0"/>
        <w:spacing w:after="0" w:line="240" w:lineRule="auto"/>
        <w:jc w:val="both"/>
        <w:rPr>
          <w:rFonts w:ascii="Times New Roman" w:hAnsi="Times New Roman"/>
          <w:bCs/>
          <w:color w:val="000000"/>
          <w:sz w:val="24"/>
          <w:szCs w:val="24"/>
          <w:lang w:eastAsia="en-GB"/>
        </w:rPr>
      </w:pPr>
      <w:r w:rsidRPr="00222ED6">
        <w:rPr>
          <w:rFonts w:ascii="Times New Roman" w:hAnsi="Times New Roman"/>
          <w:bCs/>
          <w:color w:val="000000"/>
          <w:sz w:val="24"/>
          <w:szCs w:val="24"/>
          <w:lang w:eastAsia="en-GB"/>
        </w:rPr>
        <w:t>J. Pihlaku ettekannet linna eelarvestrateegiast ja finantsolukorrast. Ta tõi esile tulude ja kulude kasvu ebavõrdsuse ning vajaduse kavandada investeeringuid vastavalt linna rahalistele võimalustele. Olulisemate investeeringutena nimetati jäätmejaama rekonstrueerimist, vana spordihoone remonti, linnaraamatukogu energiatõhususe parandamist, tänavate uuendamist ning uue lasteaia ehitamist Krõlli lasteaia asukohale. Samuti käsitleti järveäärse piirkonna arendamist linna tulubaasi suurendamise eesmärgil.</w:t>
      </w:r>
    </w:p>
    <w:p w14:paraId="2F78F41E" w14:textId="77777777" w:rsidR="004C3A6B" w:rsidRDefault="004C3A6B">
      <w:pPr>
        <w:suppressAutoHyphens w:val="0"/>
        <w:spacing w:after="0" w:line="240" w:lineRule="auto"/>
        <w:rPr>
          <w:rFonts w:ascii="Times New Roman" w:hAnsi="Times New Roman"/>
          <w:bCs/>
          <w:color w:val="000000"/>
          <w:sz w:val="24"/>
          <w:szCs w:val="24"/>
          <w:lang w:eastAsia="en-GB"/>
        </w:rPr>
      </w:pPr>
      <w:r>
        <w:rPr>
          <w:rFonts w:ascii="Times New Roman" w:hAnsi="Times New Roman"/>
          <w:bCs/>
          <w:color w:val="000000"/>
          <w:sz w:val="24"/>
          <w:szCs w:val="24"/>
          <w:lang w:eastAsia="en-GB"/>
        </w:rPr>
        <w:br w:type="page"/>
      </w:r>
    </w:p>
    <w:p w14:paraId="57DEB4BE" w14:textId="2FCB90A6"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sidRPr="00AD4E5E">
        <w:rPr>
          <w:rFonts w:ascii="Times New Roman" w:hAnsi="Times New Roman"/>
          <w:bCs/>
          <w:color w:val="000000"/>
          <w:sz w:val="24"/>
          <w:szCs w:val="24"/>
          <w:lang w:eastAsia="en-GB"/>
        </w:rPr>
        <w:lastRenderedPageBreak/>
        <w:t>Komisjoni esimees tegi ettepaneku moodustada erakondade ülene ühine töögrupp, et vaadata terviklikult üle linna ruumivajadused, olemasolevate hoonete kasutusvõimalused ja kavandatavad investeeringud, sealhulgas järveäärse ala arendamine ning hinnata nende kulusid ja mõju linna rahalistele võimalustele.</w:t>
      </w:r>
    </w:p>
    <w:p w14:paraId="15C8CCBF"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53636831"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sidRPr="00087865">
        <w:rPr>
          <w:rFonts w:ascii="Times New Roman" w:hAnsi="Times New Roman"/>
          <w:b/>
          <w:color w:val="000000"/>
          <w:sz w:val="24"/>
          <w:szCs w:val="24"/>
          <w:lang w:eastAsia="en-GB"/>
        </w:rPr>
        <w:t>Komisjon tegi pausi kell 18.18 – 18.34.</w:t>
      </w:r>
    </w:p>
    <w:p w14:paraId="47A3236C" w14:textId="77777777" w:rsidR="004C3A6B" w:rsidRDefault="004C3A6B" w:rsidP="004C3A6B">
      <w:pPr>
        <w:suppressAutoHyphens w:val="0"/>
        <w:spacing w:after="0" w:line="240" w:lineRule="auto"/>
        <w:rPr>
          <w:rFonts w:ascii="Times New Roman" w:hAnsi="Times New Roman"/>
          <w:b/>
          <w:color w:val="000000"/>
          <w:sz w:val="24"/>
          <w:szCs w:val="24"/>
          <w:lang w:eastAsia="en-GB"/>
        </w:rPr>
      </w:pPr>
    </w:p>
    <w:p w14:paraId="6927F11F" w14:textId="0E476874" w:rsidR="008F624B" w:rsidRPr="004C3A6B" w:rsidRDefault="008F624B" w:rsidP="004C3A6B">
      <w:pPr>
        <w:suppressAutoHyphens w:val="0"/>
        <w:spacing w:after="0" w:line="240" w:lineRule="auto"/>
        <w:jc w:val="both"/>
        <w:rPr>
          <w:rFonts w:ascii="Times New Roman" w:hAnsi="Times New Roman"/>
          <w:b/>
          <w:color w:val="000000"/>
          <w:sz w:val="24"/>
          <w:szCs w:val="24"/>
          <w:lang w:eastAsia="en-GB"/>
        </w:rPr>
      </w:pPr>
      <w:r w:rsidRPr="00AD4E5E">
        <w:rPr>
          <w:rFonts w:ascii="Times New Roman" w:hAnsi="Times New Roman"/>
          <w:bCs/>
          <w:color w:val="000000"/>
          <w:sz w:val="24"/>
          <w:szCs w:val="24"/>
          <w:lang w:eastAsia="en-GB"/>
        </w:rPr>
        <w:t>Komisjoni esimees tegi ettepaneku käsitleda järgmisel komisjoni koosolekul Viljandi turismi</w:t>
      </w:r>
      <w:r w:rsidR="004C3A6B">
        <w:rPr>
          <w:rFonts w:ascii="Times New Roman" w:hAnsi="Times New Roman"/>
          <w:bCs/>
          <w:color w:val="000000"/>
          <w:sz w:val="24"/>
          <w:szCs w:val="24"/>
          <w:lang w:eastAsia="en-GB"/>
        </w:rPr>
        <w:t xml:space="preserve"> </w:t>
      </w:r>
      <w:r w:rsidRPr="00AD4E5E">
        <w:rPr>
          <w:rFonts w:ascii="Times New Roman" w:hAnsi="Times New Roman"/>
          <w:bCs/>
          <w:color w:val="000000"/>
          <w:sz w:val="24"/>
          <w:szCs w:val="24"/>
          <w:lang w:eastAsia="en-GB"/>
        </w:rPr>
        <w:t>tervikliku juhtimis</w:t>
      </w:r>
      <w:r>
        <w:rPr>
          <w:rFonts w:ascii="Times New Roman" w:hAnsi="Times New Roman"/>
          <w:bCs/>
          <w:color w:val="000000"/>
          <w:sz w:val="24"/>
          <w:szCs w:val="24"/>
          <w:lang w:eastAsia="en-GB"/>
        </w:rPr>
        <w:t xml:space="preserve">e </w:t>
      </w:r>
      <w:r w:rsidRPr="00AD4E5E">
        <w:rPr>
          <w:rFonts w:ascii="Times New Roman" w:hAnsi="Times New Roman"/>
          <w:bCs/>
          <w:color w:val="000000"/>
          <w:sz w:val="24"/>
          <w:szCs w:val="24"/>
          <w:lang w:eastAsia="en-GB"/>
        </w:rPr>
        <w:t>ja arendami</w:t>
      </w:r>
      <w:r>
        <w:rPr>
          <w:rFonts w:ascii="Times New Roman" w:hAnsi="Times New Roman"/>
          <w:bCs/>
          <w:color w:val="000000"/>
          <w:sz w:val="24"/>
          <w:szCs w:val="24"/>
          <w:lang w:eastAsia="en-GB"/>
        </w:rPr>
        <w:t>se teemat. Komisjoni liikmed nõustusid ettepanekuga.</w:t>
      </w:r>
    </w:p>
    <w:p w14:paraId="3C5A2BDF"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6A51DC48"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Muudatusettepanek 1:</w:t>
      </w:r>
    </w:p>
    <w:p w14:paraId="617CA0ED"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J.-K. Konovalov – </w:t>
      </w:r>
      <w:r w:rsidRPr="00AD4E5E">
        <w:rPr>
          <w:rFonts w:ascii="Times New Roman" w:hAnsi="Times New Roman"/>
          <w:bCs/>
          <w:color w:val="000000"/>
          <w:sz w:val="24"/>
          <w:szCs w:val="24"/>
          <w:lang w:eastAsia="en-GB"/>
        </w:rPr>
        <w:t xml:space="preserve">Lisada meede 16 </w:t>
      </w:r>
      <w:r>
        <w:rPr>
          <w:rFonts w:ascii="Times New Roman" w:hAnsi="Times New Roman"/>
          <w:bCs/>
          <w:color w:val="000000"/>
          <w:sz w:val="24"/>
          <w:szCs w:val="24"/>
          <w:lang w:eastAsia="en-GB"/>
        </w:rPr>
        <w:t>„</w:t>
      </w:r>
      <w:r w:rsidRPr="00AD4E5E">
        <w:rPr>
          <w:rFonts w:ascii="Times New Roman" w:hAnsi="Times New Roman"/>
          <w:bCs/>
          <w:color w:val="000000"/>
          <w:sz w:val="24"/>
          <w:szCs w:val="24"/>
          <w:lang w:eastAsia="en-GB"/>
        </w:rPr>
        <w:t>Kaasaegse taristu väljaarendamine</w:t>
      </w:r>
      <w:r>
        <w:rPr>
          <w:rFonts w:ascii="Times New Roman" w:hAnsi="Times New Roman"/>
          <w:bCs/>
          <w:color w:val="000000"/>
          <w:sz w:val="24"/>
          <w:szCs w:val="24"/>
          <w:lang w:eastAsia="en-GB"/>
        </w:rPr>
        <w:t>“</w:t>
      </w:r>
      <w:r w:rsidRPr="00AD4E5E">
        <w:rPr>
          <w:rFonts w:ascii="Times New Roman" w:hAnsi="Times New Roman"/>
          <w:bCs/>
          <w:color w:val="000000"/>
          <w:sz w:val="24"/>
          <w:szCs w:val="24"/>
          <w:lang w:eastAsia="en-GB"/>
        </w:rPr>
        <w:t xml:space="preserve"> alla 2030. aastaks 1 000 000 eurot ja 2031. aastaks 1 000 000 eurot Männimäe teekoridori sõidutee projekteerimiseks ja ehitamiseks. Katteallikana vähendada mõlemal aastal Riia maantee rekonstrueerimise summat 1 000 000 euro võrra vastavalt 2 400 000 euroni ja 2 000 000 euroni.</w:t>
      </w:r>
    </w:p>
    <w:p w14:paraId="21ECC27C" w14:textId="77777777" w:rsidR="007A054A" w:rsidRDefault="007A054A" w:rsidP="007A054A">
      <w:pPr>
        <w:suppressAutoHyphens w:val="0"/>
        <w:spacing w:after="0" w:line="240" w:lineRule="auto"/>
        <w:rPr>
          <w:rFonts w:ascii="Times New Roman" w:hAnsi="Times New Roman"/>
          <w:bCs/>
          <w:color w:val="000000"/>
          <w:sz w:val="24"/>
          <w:szCs w:val="24"/>
          <w:lang w:eastAsia="en-GB"/>
        </w:rPr>
      </w:pPr>
    </w:p>
    <w:p w14:paraId="1B5B5A62" w14:textId="2E3427EF" w:rsidR="008F624B" w:rsidRPr="007A054A" w:rsidRDefault="008F624B" w:rsidP="007A054A">
      <w:pPr>
        <w:suppressAutoHyphens w:val="0"/>
        <w:spacing w:after="0" w:line="240" w:lineRule="auto"/>
        <w:rPr>
          <w:rFonts w:ascii="Times New Roman" w:hAnsi="Times New Roman"/>
          <w:bCs/>
          <w:color w:val="000000"/>
          <w:sz w:val="24"/>
          <w:szCs w:val="24"/>
          <w:lang w:eastAsia="en-GB"/>
        </w:rPr>
      </w:pPr>
      <w:r>
        <w:rPr>
          <w:rFonts w:ascii="Times New Roman" w:hAnsi="Times New Roman"/>
          <w:b/>
          <w:color w:val="000000"/>
          <w:sz w:val="24"/>
          <w:szCs w:val="24"/>
          <w:lang w:eastAsia="en-GB"/>
        </w:rPr>
        <w:t>Muudatusettepanek 2:</w:t>
      </w:r>
    </w:p>
    <w:p w14:paraId="1AA71169" w14:textId="77777777" w:rsidR="008F624B" w:rsidRPr="00AD4E5E"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J.-K. Konovalov – </w:t>
      </w:r>
      <w:r w:rsidRPr="00AD4E5E">
        <w:rPr>
          <w:rFonts w:ascii="Times New Roman" w:hAnsi="Times New Roman"/>
          <w:bCs/>
          <w:color w:val="000000"/>
          <w:sz w:val="24"/>
          <w:szCs w:val="24"/>
          <w:lang w:eastAsia="en-GB"/>
        </w:rPr>
        <w:t xml:space="preserve">Lisada meede 23 </w:t>
      </w:r>
      <w:r>
        <w:rPr>
          <w:rFonts w:ascii="Times New Roman" w:hAnsi="Times New Roman"/>
          <w:bCs/>
          <w:color w:val="000000"/>
          <w:sz w:val="24"/>
          <w:szCs w:val="24"/>
          <w:lang w:eastAsia="en-GB"/>
        </w:rPr>
        <w:t>„</w:t>
      </w:r>
      <w:r w:rsidRPr="00AD4E5E">
        <w:rPr>
          <w:rFonts w:ascii="Times New Roman" w:hAnsi="Times New Roman"/>
          <w:bCs/>
          <w:color w:val="000000"/>
          <w:sz w:val="24"/>
          <w:szCs w:val="24"/>
          <w:lang w:eastAsia="en-GB"/>
        </w:rPr>
        <w:t>Kaasaegse, turvalise ning õppija arengut toetava füüsilise õpikeskkonna arendamine</w:t>
      </w:r>
      <w:r>
        <w:rPr>
          <w:rFonts w:ascii="Times New Roman" w:hAnsi="Times New Roman"/>
          <w:bCs/>
          <w:color w:val="000000"/>
          <w:sz w:val="24"/>
          <w:szCs w:val="24"/>
          <w:lang w:eastAsia="en-GB"/>
        </w:rPr>
        <w:t>“</w:t>
      </w:r>
      <w:r w:rsidRPr="00AD4E5E">
        <w:rPr>
          <w:rFonts w:ascii="Times New Roman" w:hAnsi="Times New Roman"/>
          <w:bCs/>
          <w:color w:val="000000"/>
          <w:sz w:val="24"/>
          <w:szCs w:val="24"/>
          <w:lang w:eastAsia="en-GB"/>
        </w:rPr>
        <w:t xml:space="preserve"> alla 2029. aastaks Viljandi Krõllipesa lasteaia Krõlli õppehoone uue hoone ehitamiseks täiendavalt 1 000 000 eurot. Täiendava finantseerimise eesmärk on rajada lasteaed Musta tee 22a kinnistule. Katteallikana vähendada Posti tänava rekonstrueerimise kulu 500 000 euro võrra ning põhitegevuse kuludes personali ja majanduskulusid proportsionaalselt kokku 500 000 euro võrra.</w:t>
      </w:r>
    </w:p>
    <w:p w14:paraId="16539847"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200598F0" w14:textId="77777777" w:rsidR="008F624B" w:rsidRPr="00AD4E5E"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sidRPr="00AD4E5E">
        <w:rPr>
          <w:rFonts w:ascii="Times New Roman" w:hAnsi="Times New Roman"/>
          <w:b/>
          <w:color w:val="000000"/>
          <w:sz w:val="24"/>
          <w:szCs w:val="24"/>
          <w:lang w:eastAsia="en-GB"/>
        </w:rPr>
        <w:t>Muudatusettepanek 3:</w:t>
      </w:r>
    </w:p>
    <w:p w14:paraId="11C8EB0F" w14:textId="4F1F37C6"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sidRPr="00EE7B96">
        <w:rPr>
          <w:rFonts w:ascii="Times New Roman" w:hAnsi="Times New Roman"/>
          <w:bCs/>
          <w:color w:val="000000"/>
          <w:sz w:val="24"/>
          <w:szCs w:val="24"/>
          <w:lang w:eastAsia="en-GB"/>
        </w:rPr>
        <w:t xml:space="preserve">I. Aasna </w:t>
      </w:r>
      <w:r w:rsidR="00F90397">
        <w:rPr>
          <w:rFonts w:ascii="Times New Roman" w:hAnsi="Times New Roman"/>
          <w:bCs/>
          <w:color w:val="000000"/>
          <w:sz w:val="24"/>
          <w:szCs w:val="24"/>
          <w:lang w:eastAsia="en-GB"/>
        </w:rPr>
        <w:t>–</w:t>
      </w:r>
      <w:r w:rsidRPr="00EE7B96">
        <w:rPr>
          <w:rFonts w:ascii="Times New Roman" w:hAnsi="Times New Roman"/>
          <w:bCs/>
          <w:color w:val="000000"/>
          <w:sz w:val="24"/>
          <w:szCs w:val="24"/>
          <w:lang w:eastAsia="en-GB"/>
        </w:rPr>
        <w:t xml:space="preserve"> </w:t>
      </w:r>
      <w:r w:rsidR="00F90397">
        <w:rPr>
          <w:rFonts w:ascii="Times New Roman" w:hAnsi="Times New Roman"/>
          <w:bCs/>
          <w:color w:val="000000"/>
          <w:sz w:val="24"/>
          <w:szCs w:val="24"/>
          <w:lang w:eastAsia="en-GB"/>
        </w:rPr>
        <w:t>M</w:t>
      </w:r>
      <w:r w:rsidRPr="00EE7B96">
        <w:rPr>
          <w:rFonts w:ascii="Times New Roman" w:hAnsi="Times New Roman"/>
          <w:bCs/>
          <w:color w:val="000000"/>
          <w:sz w:val="24"/>
          <w:szCs w:val="24"/>
          <w:lang w:eastAsia="en-GB"/>
        </w:rPr>
        <w:t>uuta punkti 3.3.9</w:t>
      </w:r>
      <w:r>
        <w:rPr>
          <w:rFonts w:ascii="Times New Roman" w:hAnsi="Times New Roman"/>
          <w:bCs/>
          <w:color w:val="000000"/>
          <w:sz w:val="24"/>
          <w:szCs w:val="24"/>
          <w:lang w:eastAsia="en-GB"/>
        </w:rPr>
        <w:t>.</w:t>
      </w:r>
      <w:r w:rsidRPr="00EE7B96">
        <w:rPr>
          <w:rFonts w:ascii="Times New Roman" w:hAnsi="Times New Roman"/>
          <w:bCs/>
          <w:color w:val="000000"/>
          <w:sz w:val="24"/>
          <w:szCs w:val="24"/>
          <w:lang w:eastAsia="en-GB"/>
        </w:rPr>
        <w:t xml:space="preserve"> sõnastust, asendades „Viljandi järve äärse kunstmuruväljaku arendamine“ sõnastusega „Viljandi järveäärse ala arendamine“.</w:t>
      </w:r>
    </w:p>
    <w:p w14:paraId="63EE56F1"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498A5A1B" w14:textId="77777777" w:rsidR="008F624B" w:rsidRP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sidRPr="008F624B">
        <w:rPr>
          <w:rFonts w:ascii="Times New Roman" w:hAnsi="Times New Roman"/>
          <w:b/>
          <w:color w:val="000000"/>
          <w:sz w:val="24"/>
          <w:szCs w:val="24"/>
          <w:lang w:eastAsia="en-GB"/>
        </w:rPr>
        <w:t>R. Kessler palus enne hääletamist teha viieminutili</w:t>
      </w:r>
      <w:r>
        <w:rPr>
          <w:rFonts w:ascii="Times New Roman" w:hAnsi="Times New Roman"/>
          <w:b/>
          <w:color w:val="000000"/>
          <w:sz w:val="24"/>
          <w:szCs w:val="24"/>
          <w:lang w:eastAsia="en-GB"/>
        </w:rPr>
        <w:t>ne</w:t>
      </w:r>
      <w:r w:rsidRPr="008F624B">
        <w:rPr>
          <w:rFonts w:ascii="Times New Roman" w:hAnsi="Times New Roman"/>
          <w:b/>
          <w:color w:val="000000"/>
          <w:sz w:val="24"/>
          <w:szCs w:val="24"/>
          <w:lang w:eastAsia="en-GB"/>
        </w:rPr>
        <w:t xml:space="preserve"> paus. Komisjon tegi pausi kell 19.11–19.16.</w:t>
      </w:r>
    </w:p>
    <w:p w14:paraId="5BAF8FA1"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7925FAD0"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Koosoleku juhataja pani esimese muudatusettepaneku hääletusele.</w:t>
      </w:r>
    </w:p>
    <w:p w14:paraId="4113E9E9"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Hääletati:</w:t>
      </w:r>
    </w:p>
    <w:p w14:paraId="34015C4C"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11 poolt, vastu ja erapooletuid ei olnud</w:t>
      </w:r>
    </w:p>
    <w:p w14:paraId="333EA27B"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Otsustati:</w:t>
      </w:r>
    </w:p>
    <w:p w14:paraId="04EC1E7B"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Muudatusettepanek leidis toetust.</w:t>
      </w:r>
    </w:p>
    <w:p w14:paraId="715A0755"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25D83FFE"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Koosoleku juhataja pani teise muudatusettepaneku hääletusele.</w:t>
      </w:r>
    </w:p>
    <w:p w14:paraId="741BAD57"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Hääletati:</w:t>
      </w:r>
    </w:p>
    <w:p w14:paraId="64D5DA0A"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5 poolt, 6 vastu</w:t>
      </w:r>
    </w:p>
    <w:p w14:paraId="7B1AA026"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Otsustati:</w:t>
      </w:r>
    </w:p>
    <w:p w14:paraId="477ECEEF" w14:textId="77777777" w:rsidR="008F624B" w:rsidRPr="00EE7B96"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Muudatusettepanek ei leidnud toetust.</w:t>
      </w:r>
    </w:p>
    <w:p w14:paraId="66D58DD9"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p>
    <w:p w14:paraId="29AFB4AC"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Koosoleku juhataja pani kolmanda muudatusettepaneku hääletusele.</w:t>
      </w:r>
    </w:p>
    <w:p w14:paraId="54B2E11B"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Hääletati:</w:t>
      </w:r>
    </w:p>
    <w:p w14:paraId="6D72B29B" w14:textId="77777777" w:rsidR="008F624B" w:rsidRDefault="008F624B" w:rsidP="008F624B">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11 poolt, vastu ja erapooletuid ei olnud</w:t>
      </w:r>
    </w:p>
    <w:p w14:paraId="643AD06E" w14:textId="77777777" w:rsidR="008F624B" w:rsidRDefault="008F624B" w:rsidP="008F624B">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Otsustati:</w:t>
      </w:r>
    </w:p>
    <w:p w14:paraId="3D89506A" w14:textId="3E918B8F" w:rsidR="008F624B" w:rsidRDefault="008F624B" w:rsidP="00841061">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Muudatusettepanek leidis toetust.</w:t>
      </w:r>
    </w:p>
    <w:p w14:paraId="2E77F6EE" w14:textId="77777777" w:rsidR="00222ED6" w:rsidRPr="00841061" w:rsidRDefault="00222ED6" w:rsidP="00841061">
      <w:pPr>
        <w:tabs>
          <w:tab w:val="left" w:pos="284"/>
        </w:tabs>
        <w:suppressAutoHyphens w:val="0"/>
        <w:spacing w:after="0" w:line="240" w:lineRule="auto"/>
        <w:jc w:val="both"/>
        <w:rPr>
          <w:rFonts w:ascii="Times New Roman" w:hAnsi="Times New Roman"/>
          <w:bCs/>
          <w:color w:val="000000"/>
          <w:sz w:val="24"/>
          <w:szCs w:val="24"/>
          <w:lang w:eastAsia="en-GB"/>
        </w:rPr>
      </w:pPr>
    </w:p>
    <w:p w14:paraId="22797580" w14:textId="071BB755" w:rsidR="00D64826" w:rsidRPr="00D64826" w:rsidRDefault="00D64826" w:rsidP="00D64826">
      <w:pPr>
        <w:tabs>
          <w:tab w:val="left" w:pos="284"/>
        </w:tabs>
        <w:suppressAutoHyphens w:val="0"/>
        <w:spacing w:after="0" w:line="240" w:lineRule="auto"/>
        <w:jc w:val="both"/>
        <w:rPr>
          <w:rFonts w:ascii="Times New Roman" w:hAnsi="Times New Roman"/>
          <w:bCs/>
          <w:color w:val="000000"/>
          <w:sz w:val="24"/>
          <w:szCs w:val="24"/>
          <w:lang w:eastAsia="en-GB"/>
        </w:rPr>
      </w:pPr>
      <w:r w:rsidRPr="00D64826">
        <w:rPr>
          <w:rFonts w:ascii="Times New Roman" w:hAnsi="Times New Roman"/>
          <w:bCs/>
          <w:color w:val="000000"/>
          <w:sz w:val="24"/>
          <w:szCs w:val="24"/>
          <w:lang w:eastAsia="en-GB"/>
        </w:rPr>
        <w:t xml:space="preserve">Koosoleku juhataja tegi ettepaneku eelnõu toetada koos </w:t>
      </w:r>
      <w:r w:rsidR="008F624B">
        <w:rPr>
          <w:rFonts w:ascii="Times New Roman" w:hAnsi="Times New Roman"/>
          <w:bCs/>
          <w:color w:val="000000"/>
          <w:sz w:val="24"/>
          <w:szCs w:val="24"/>
          <w:lang w:eastAsia="en-GB"/>
        </w:rPr>
        <w:t xml:space="preserve">toetust leidnud </w:t>
      </w:r>
      <w:r w:rsidRPr="00D64826">
        <w:rPr>
          <w:rFonts w:ascii="Times New Roman" w:hAnsi="Times New Roman"/>
          <w:bCs/>
          <w:color w:val="000000"/>
          <w:sz w:val="24"/>
          <w:szCs w:val="24"/>
          <w:lang w:eastAsia="en-GB"/>
        </w:rPr>
        <w:t>muudatusettepanekutega.</w:t>
      </w:r>
    </w:p>
    <w:p w14:paraId="289D63E0" w14:textId="77777777" w:rsidR="00D64826" w:rsidRPr="00D64826" w:rsidRDefault="00D64826" w:rsidP="00D64826">
      <w:pPr>
        <w:tabs>
          <w:tab w:val="left" w:pos="284"/>
        </w:tabs>
        <w:suppressAutoHyphens w:val="0"/>
        <w:spacing w:after="0" w:line="240" w:lineRule="auto"/>
        <w:jc w:val="both"/>
        <w:rPr>
          <w:rFonts w:ascii="Times New Roman" w:hAnsi="Times New Roman"/>
          <w:b/>
          <w:color w:val="000000"/>
          <w:sz w:val="24"/>
          <w:szCs w:val="24"/>
          <w:lang w:eastAsia="en-GB"/>
        </w:rPr>
      </w:pPr>
      <w:r w:rsidRPr="00D64826">
        <w:rPr>
          <w:rFonts w:ascii="Times New Roman" w:hAnsi="Times New Roman"/>
          <w:b/>
          <w:color w:val="000000"/>
          <w:sz w:val="24"/>
          <w:szCs w:val="24"/>
          <w:lang w:eastAsia="en-GB"/>
        </w:rPr>
        <w:t>Hääletati:</w:t>
      </w:r>
    </w:p>
    <w:p w14:paraId="390D60F1" w14:textId="77777777" w:rsidR="00D64826" w:rsidRDefault="00D64826" w:rsidP="00D64826">
      <w:pPr>
        <w:tabs>
          <w:tab w:val="left" w:pos="284"/>
        </w:tabs>
        <w:suppressAutoHyphens w:val="0"/>
        <w:spacing w:after="0" w:line="240" w:lineRule="auto"/>
        <w:jc w:val="both"/>
        <w:rPr>
          <w:rFonts w:ascii="Times New Roman" w:hAnsi="Times New Roman"/>
          <w:bCs/>
          <w:color w:val="000000"/>
          <w:sz w:val="24"/>
          <w:szCs w:val="24"/>
          <w:lang w:eastAsia="en-GB"/>
        </w:rPr>
      </w:pPr>
      <w:r w:rsidRPr="00D64826">
        <w:rPr>
          <w:rFonts w:ascii="Times New Roman" w:hAnsi="Times New Roman"/>
          <w:bCs/>
          <w:color w:val="000000"/>
          <w:sz w:val="24"/>
          <w:szCs w:val="24"/>
          <w:lang w:eastAsia="en-GB"/>
        </w:rPr>
        <w:t>11 poolt, vastu ja erapooletuid ei olnud</w:t>
      </w:r>
    </w:p>
    <w:p w14:paraId="2DE95B35" w14:textId="77777777" w:rsidR="004C3A6B" w:rsidRDefault="004C3A6B" w:rsidP="004C3A6B">
      <w:pPr>
        <w:suppressAutoHyphens w:val="0"/>
        <w:spacing w:after="0" w:line="240" w:lineRule="auto"/>
        <w:rPr>
          <w:rFonts w:ascii="Times New Roman" w:hAnsi="Times New Roman"/>
          <w:bCs/>
          <w:color w:val="000000"/>
          <w:sz w:val="24"/>
          <w:szCs w:val="24"/>
          <w:lang w:eastAsia="en-GB"/>
        </w:rPr>
      </w:pPr>
    </w:p>
    <w:p w14:paraId="7D9EC549" w14:textId="54286CF8" w:rsidR="00841061" w:rsidRPr="004C3A6B" w:rsidRDefault="00841061" w:rsidP="004C3A6B">
      <w:pPr>
        <w:suppressAutoHyphens w:val="0"/>
        <w:spacing w:after="0" w:line="240" w:lineRule="auto"/>
        <w:rPr>
          <w:rFonts w:ascii="Times New Roman" w:hAnsi="Times New Roman"/>
          <w:bCs/>
          <w:color w:val="000000"/>
          <w:sz w:val="24"/>
          <w:szCs w:val="24"/>
          <w:lang w:eastAsia="en-GB"/>
        </w:rPr>
      </w:pPr>
      <w:r w:rsidRPr="00841061">
        <w:rPr>
          <w:rFonts w:ascii="Times New Roman" w:hAnsi="Times New Roman"/>
          <w:b/>
          <w:color w:val="000000"/>
          <w:sz w:val="24"/>
          <w:szCs w:val="24"/>
          <w:lang w:eastAsia="en-GB"/>
        </w:rPr>
        <w:t>OTSUSTATI:</w:t>
      </w:r>
    </w:p>
    <w:p w14:paraId="32102910" w14:textId="77777777" w:rsidR="008F624B" w:rsidRDefault="008F624B" w:rsidP="00841061">
      <w:pPr>
        <w:tabs>
          <w:tab w:val="left" w:pos="284"/>
        </w:tabs>
        <w:suppressAutoHyphens w:val="0"/>
        <w:spacing w:after="0" w:line="240" w:lineRule="auto"/>
        <w:jc w:val="both"/>
        <w:rPr>
          <w:rFonts w:ascii="Times New Roman" w:hAnsi="Times New Roman"/>
          <w:bCs/>
          <w:color w:val="000000"/>
          <w:sz w:val="24"/>
          <w:szCs w:val="24"/>
          <w:lang w:eastAsia="en-GB"/>
        </w:rPr>
      </w:pPr>
      <w:r w:rsidRPr="008F624B">
        <w:rPr>
          <w:rFonts w:ascii="Times New Roman" w:hAnsi="Times New Roman"/>
          <w:bCs/>
          <w:color w:val="000000"/>
          <w:sz w:val="24"/>
          <w:szCs w:val="24"/>
          <w:lang w:eastAsia="en-GB"/>
        </w:rPr>
        <w:t>1. Linnaarengu peaspetsialist saadab komisjoni liikmetele Kagu 9 hoone kasutamise ja uue lasteaiahoone ehitamise maksumuse võrdluse koos kulude arvestusega, sealhulgas ehituse, tehnovõrkude ja kommunikatsioonidega seotud kulud.</w:t>
      </w:r>
    </w:p>
    <w:p w14:paraId="056F93B9" w14:textId="0DABEE42" w:rsidR="008F624B" w:rsidRPr="008F624B" w:rsidRDefault="008F624B" w:rsidP="00841061">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2. K</w:t>
      </w:r>
      <w:r w:rsidRPr="008F624B">
        <w:rPr>
          <w:rFonts w:ascii="Times New Roman" w:hAnsi="Times New Roman"/>
          <w:bCs/>
          <w:color w:val="000000"/>
          <w:sz w:val="24"/>
          <w:szCs w:val="24"/>
          <w:lang w:eastAsia="en-GB"/>
        </w:rPr>
        <w:t>äsitleda järgmisel komisjoni koosolekul Viljandi turismi tervikliku juhtimise ja arendamise teemat.</w:t>
      </w:r>
    </w:p>
    <w:p w14:paraId="4F03841E" w14:textId="07FE1D80" w:rsidR="00841061" w:rsidRPr="00841061" w:rsidRDefault="008F624B" w:rsidP="00841061">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3</w:t>
      </w:r>
      <w:r w:rsidRPr="008F624B">
        <w:rPr>
          <w:rFonts w:ascii="Times New Roman" w:hAnsi="Times New Roman"/>
          <w:bCs/>
          <w:color w:val="000000"/>
          <w:sz w:val="24"/>
          <w:szCs w:val="24"/>
          <w:lang w:eastAsia="en-GB"/>
        </w:rPr>
        <w:t xml:space="preserve">. </w:t>
      </w:r>
      <w:r w:rsidR="00841061" w:rsidRPr="008F624B">
        <w:rPr>
          <w:rFonts w:ascii="Times New Roman" w:hAnsi="Times New Roman"/>
          <w:bCs/>
          <w:color w:val="000000"/>
          <w:sz w:val="24"/>
          <w:szCs w:val="24"/>
          <w:lang w:eastAsia="en-GB"/>
        </w:rPr>
        <w:t>Toetada eelnõu „Viljandi linna eelarvestrateegia aastateks 2026-2031 (2026/88-1)“</w:t>
      </w:r>
      <w:r w:rsidRPr="008F624B">
        <w:rPr>
          <w:rFonts w:ascii="Times New Roman" w:hAnsi="Times New Roman"/>
          <w:bCs/>
          <w:color w:val="000000"/>
          <w:sz w:val="24"/>
          <w:szCs w:val="24"/>
          <w:lang w:eastAsia="en-GB"/>
        </w:rPr>
        <w:t xml:space="preserve"> koos toetust leidnud muudatusettepanekutega</w:t>
      </w:r>
      <w:r w:rsidR="00841061" w:rsidRPr="008F624B">
        <w:rPr>
          <w:rFonts w:ascii="Times New Roman" w:hAnsi="Times New Roman"/>
          <w:bCs/>
          <w:color w:val="000000"/>
          <w:sz w:val="24"/>
          <w:szCs w:val="24"/>
          <w:lang w:eastAsia="en-GB"/>
        </w:rPr>
        <w:t>.</w:t>
      </w:r>
    </w:p>
    <w:p w14:paraId="260A82EF" w14:textId="77777777" w:rsidR="00D768FC" w:rsidRDefault="00D768FC"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9865D36" w14:textId="77777777" w:rsidR="00F90397" w:rsidRDefault="00361BE6" w:rsidP="002710CD">
      <w:pPr>
        <w:shd w:val="clear" w:color="auto" w:fill="FFFFFF"/>
        <w:suppressAutoHyphens w:val="0"/>
        <w:spacing w:after="0" w:line="240" w:lineRule="auto"/>
        <w:jc w:val="both"/>
        <w:rPr>
          <w:rFonts w:ascii="Times New Roman" w:hAnsi="Times New Roman"/>
          <w:b/>
          <w:bCs/>
          <w:sz w:val="24"/>
          <w:szCs w:val="24"/>
          <w:lang w:eastAsia="et-EE"/>
        </w:rPr>
      </w:pPr>
      <w:r>
        <w:rPr>
          <w:rFonts w:ascii="Times New Roman" w:hAnsi="Times New Roman"/>
          <w:b/>
          <w:bCs/>
          <w:sz w:val="24"/>
          <w:szCs w:val="24"/>
          <w:lang w:eastAsia="et-EE"/>
        </w:rPr>
        <w:t>K. Libe lahkus koosolekult kell 19.20.</w:t>
      </w:r>
    </w:p>
    <w:p w14:paraId="4E1FDE75" w14:textId="77777777" w:rsidR="007A054A" w:rsidRDefault="007A054A" w:rsidP="007A054A">
      <w:pPr>
        <w:suppressAutoHyphens w:val="0"/>
        <w:spacing w:after="0" w:line="240" w:lineRule="auto"/>
        <w:rPr>
          <w:rFonts w:ascii="Times New Roman" w:hAnsi="Times New Roman"/>
          <w:b/>
          <w:bCs/>
          <w:sz w:val="24"/>
          <w:szCs w:val="24"/>
          <w:lang w:eastAsia="et-EE"/>
        </w:rPr>
      </w:pPr>
    </w:p>
    <w:p w14:paraId="6F59C414" w14:textId="37A5FDC7" w:rsidR="00D64826" w:rsidRPr="00361BE6" w:rsidRDefault="00361BE6" w:rsidP="007A054A">
      <w:pPr>
        <w:suppressAutoHyphens w:val="0"/>
        <w:spacing w:after="0" w:line="240" w:lineRule="auto"/>
        <w:rPr>
          <w:rFonts w:ascii="Times New Roman" w:hAnsi="Times New Roman"/>
          <w:b/>
          <w:bCs/>
          <w:sz w:val="24"/>
          <w:szCs w:val="24"/>
          <w:lang w:eastAsia="et-EE"/>
        </w:rPr>
      </w:pPr>
      <w:r w:rsidRPr="00361BE6">
        <w:rPr>
          <w:rFonts w:ascii="Times New Roman" w:hAnsi="Times New Roman"/>
          <w:b/>
          <w:bCs/>
          <w:sz w:val="24"/>
          <w:szCs w:val="24"/>
          <w:lang w:eastAsia="et-EE"/>
        </w:rPr>
        <w:t>Kaks järgmist päevakorrapunkti kuulutati kinniseks, kuna need sisaldavad isikuandmeid, mille avalikustamine võib oluliselt kahjustada andmesubjektide eraelu puutumatust.</w:t>
      </w:r>
    </w:p>
    <w:p w14:paraId="3AE3E336" w14:textId="77777777" w:rsidR="00D64826" w:rsidRDefault="00D64826"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3C31C1F" w14:textId="77777777" w:rsidR="00361BE6" w:rsidRDefault="00361BE6"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58F8B7A5" w14:textId="522233A9" w:rsidR="00841061" w:rsidRDefault="009D219D"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 xml:space="preserve">PÄEVAKORRAPUNKT NR </w:t>
      </w:r>
      <w:r w:rsidR="00D92439">
        <w:rPr>
          <w:rFonts w:ascii="Times New Roman" w:hAnsi="Times New Roman"/>
          <w:b/>
          <w:bCs/>
          <w:color w:val="242424"/>
          <w:sz w:val="24"/>
          <w:szCs w:val="24"/>
          <w:lang w:eastAsia="et-EE"/>
        </w:rPr>
        <w:t>7</w:t>
      </w:r>
    </w:p>
    <w:p w14:paraId="218E543C" w14:textId="7D99530D" w:rsidR="009D219D" w:rsidRDefault="009D219D"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Nõuete lootusetuks tunnistamine (2026/97)</w:t>
      </w:r>
    </w:p>
    <w:p w14:paraId="618FE929" w14:textId="682E85F8" w:rsidR="009D219D" w:rsidRDefault="009D219D"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KUULATI:</w:t>
      </w:r>
    </w:p>
    <w:p w14:paraId="0F8222DA" w14:textId="23C21497" w:rsidR="009D219D" w:rsidRDefault="00D64826"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D64826">
        <w:rPr>
          <w:rFonts w:ascii="Times New Roman" w:hAnsi="Times New Roman"/>
          <w:color w:val="242424"/>
          <w:sz w:val="24"/>
          <w:szCs w:val="24"/>
          <w:lang w:eastAsia="et-EE"/>
        </w:rPr>
        <w:t>J. Pihlaku ettekannet aegunud nõuete kohta, mida ei ole õnnestunud sisse nõuda. Kuna nõuete summad on märkimisväärsed, vastavalt ligikaudu 17 000 eurot, leidis linnavalitsus, et nende küsimus tuleb esitada volikogule otsustamiseks.</w:t>
      </w:r>
    </w:p>
    <w:p w14:paraId="4DA57EFD" w14:textId="77777777" w:rsidR="00D64826" w:rsidRDefault="00D64826"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3FAB447" w14:textId="77777777" w:rsidR="009D219D" w:rsidRPr="00361BE6"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361BE6">
        <w:rPr>
          <w:rFonts w:ascii="Times New Roman" w:hAnsi="Times New Roman"/>
          <w:bCs/>
          <w:color w:val="000000"/>
          <w:sz w:val="24"/>
          <w:szCs w:val="24"/>
          <w:lang w:eastAsia="en-GB"/>
        </w:rPr>
        <w:t>Koosoleku juhataja tegi ettepaneku eelnõu toetada.</w:t>
      </w:r>
    </w:p>
    <w:p w14:paraId="43E2BE7E" w14:textId="77777777" w:rsidR="009D219D" w:rsidRPr="00361BE6"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361BE6">
        <w:rPr>
          <w:rFonts w:ascii="Times New Roman" w:hAnsi="Times New Roman"/>
          <w:b/>
          <w:color w:val="000000"/>
          <w:sz w:val="24"/>
          <w:szCs w:val="24"/>
          <w:lang w:eastAsia="en-GB"/>
        </w:rPr>
        <w:t>Hääletati:</w:t>
      </w:r>
    </w:p>
    <w:p w14:paraId="6CB2B22D" w14:textId="0B78ABDD"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361BE6">
        <w:rPr>
          <w:rFonts w:ascii="Times New Roman" w:hAnsi="Times New Roman"/>
          <w:bCs/>
          <w:color w:val="000000"/>
          <w:sz w:val="24"/>
          <w:szCs w:val="24"/>
          <w:lang w:eastAsia="en-GB"/>
        </w:rPr>
        <w:t>1</w:t>
      </w:r>
      <w:r w:rsidR="00361BE6" w:rsidRPr="00361BE6">
        <w:rPr>
          <w:rFonts w:ascii="Times New Roman" w:hAnsi="Times New Roman"/>
          <w:bCs/>
          <w:color w:val="000000"/>
          <w:sz w:val="24"/>
          <w:szCs w:val="24"/>
          <w:lang w:eastAsia="en-GB"/>
        </w:rPr>
        <w:t>0</w:t>
      </w:r>
      <w:r w:rsidRPr="00361BE6">
        <w:rPr>
          <w:rFonts w:ascii="Times New Roman" w:hAnsi="Times New Roman"/>
          <w:bCs/>
          <w:color w:val="000000"/>
          <w:sz w:val="24"/>
          <w:szCs w:val="24"/>
          <w:lang w:eastAsia="en-GB"/>
        </w:rPr>
        <w:t xml:space="preserve"> poolt, vastu ja erapooletuid ei olnud</w:t>
      </w:r>
    </w:p>
    <w:p w14:paraId="1E6A505A" w14:textId="77777777"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p>
    <w:p w14:paraId="6F9944AA" w14:textId="77777777" w:rsidR="009D219D" w:rsidRPr="00841061"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65EC21E5" w14:textId="3D6086DB"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Toetada eelnõu „</w:t>
      </w:r>
      <w:r>
        <w:rPr>
          <w:rFonts w:ascii="Times New Roman" w:hAnsi="Times New Roman"/>
          <w:bCs/>
          <w:color w:val="000000"/>
          <w:sz w:val="24"/>
          <w:szCs w:val="24"/>
          <w:lang w:eastAsia="en-GB"/>
        </w:rPr>
        <w:t>Nõuete lootusetuks tunnistamine (2026/97</w:t>
      </w:r>
      <w:r w:rsidRPr="00841061">
        <w:rPr>
          <w:rFonts w:ascii="Times New Roman" w:hAnsi="Times New Roman"/>
          <w:bCs/>
          <w:color w:val="000000"/>
          <w:sz w:val="24"/>
          <w:szCs w:val="24"/>
          <w:lang w:eastAsia="en-GB"/>
        </w:rPr>
        <w:t>)“.</w:t>
      </w:r>
    </w:p>
    <w:p w14:paraId="57EA4CFA" w14:textId="77777777" w:rsidR="009D219D" w:rsidRPr="009D219D" w:rsidRDefault="009D219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F2B3EA6" w14:textId="77777777" w:rsidR="00841061" w:rsidRDefault="00841061"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3E341D3C" w14:textId="6FD2090C" w:rsidR="009D219D" w:rsidRDefault="009D219D" w:rsidP="009D219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 xml:space="preserve">PÄEVAKORRAPUNKT NR </w:t>
      </w:r>
      <w:r w:rsidR="00D92439">
        <w:rPr>
          <w:rFonts w:ascii="Times New Roman" w:hAnsi="Times New Roman"/>
          <w:b/>
          <w:bCs/>
          <w:color w:val="242424"/>
          <w:sz w:val="24"/>
          <w:szCs w:val="24"/>
          <w:lang w:eastAsia="et-EE"/>
        </w:rPr>
        <w:t>8</w:t>
      </w:r>
    </w:p>
    <w:p w14:paraId="70524AC1" w14:textId="2867FFD9" w:rsidR="009D219D" w:rsidRDefault="009D219D" w:rsidP="009D219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Nõuete lootusetuks tunnistamine (2026/98)</w:t>
      </w:r>
    </w:p>
    <w:p w14:paraId="6D645457" w14:textId="77777777" w:rsidR="00D64826" w:rsidRDefault="009D219D" w:rsidP="009D219D">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KUULATI:</w:t>
      </w:r>
    </w:p>
    <w:p w14:paraId="6A95FB93" w14:textId="0D262934" w:rsidR="009D219D" w:rsidRPr="00D64826" w:rsidRDefault="00D64826" w:rsidP="009D219D">
      <w:pPr>
        <w:shd w:val="clear" w:color="auto" w:fill="FFFFFF"/>
        <w:suppressAutoHyphens w:val="0"/>
        <w:spacing w:after="0" w:line="240" w:lineRule="auto"/>
        <w:jc w:val="both"/>
        <w:rPr>
          <w:rFonts w:ascii="Times New Roman" w:hAnsi="Times New Roman"/>
          <w:b/>
          <w:bCs/>
          <w:color w:val="242424"/>
          <w:sz w:val="24"/>
          <w:szCs w:val="24"/>
          <w:lang w:eastAsia="et-EE"/>
        </w:rPr>
      </w:pPr>
      <w:r w:rsidRPr="00D64826">
        <w:rPr>
          <w:rFonts w:ascii="Times New Roman" w:hAnsi="Times New Roman"/>
          <w:color w:val="242424"/>
          <w:sz w:val="24"/>
          <w:szCs w:val="24"/>
          <w:lang w:eastAsia="et-EE"/>
        </w:rPr>
        <w:t>J. Pihlaku ettekannet aegunud nõuete kohta, mida ei ole õnnestunud sisse nõuda. Kuna nõuete summad on märkimisväärsed, vastavalt ligikaudu 12 000 eurot, leidis linnavalitsus, et nende küsimus tuleb esitada volikogule otsustamiseks.</w:t>
      </w:r>
    </w:p>
    <w:p w14:paraId="4C374A14" w14:textId="77777777" w:rsidR="00D64826" w:rsidRDefault="00D64826" w:rsidP="009D219D">
      <w:pPr>
        <w:shd w:val="clear" w:color="auto" w:fill="FFFFFF"/>
        <w:suppressAutoHyphens w:val="0"/>
        <w:spacing w:after="0" w:line="240" w:lineRule="auto"/>
        <w:jc w:val="both"/>
        <w:rPr>
          <w:rFonts w:ascii="Times New Roman" w:hAnsi="Times New Roman"/>
          <w:color w:val="242424"/>
          <w:sz w:val="24"/>
          <w:szCs w:val="24"/>
          <w:lang w:eastAsia="et-EE"/>
        </w:rPr>
      </w:pPr>
    </w:p>
    <w:p w14:paraId="16E12107" w14:textId="77777777"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Koosoleku juhataja tegi ettepaneku eelnõu toetada.</w:t>
      </w:r>
    </w:p>
    <w:p w14:paraId="55BCCF3A" w14:textId="77777777" w:rsidR="009D219D" w:rsidRPr="00841061"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Hääletati:</w:t>
      </w:r>
    </w:p>
    <w:p w14:paraId="4766BB10" w14:textId="06E8996F"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1</w:t>
      </w:r>
      <w:r w:rsidR="00361BE6">
        <w:rPr>
          <w:rFonts w:ascii="Times New Roman" w:hAnsi="Times New Roman"/>
          <w:bCs/>
          <w:color w:val="000000"/>
          <w:sz w:val="24"/>
          <w:szCs w:val="24"/>
          <w:lang w:eastAsia="en-GB"/>
        </w:rPr>
        <w:t>0</w:t>
      </w:r>
      <w:r>
        <w:rPr>
          <w:rFonts w:ascii="Times New Roman" w:hAnsi="Times New Roman"/>
          <w:bCs/>
          <w:color w:val="000000"/>
          <w:sz w:val="24"/>
          <w:szCs w:val="24"/>
          <w:lang w:eastAsia="en-GB"/>
        </w:rPr>
        <w:t xml:space="preserve"> </w:t>
      </w:r>
      <w:r w:rsidRPr="00841061">
        <w:rPr>
          <w:rFonts w:ascii="Times New Roman" w:hAnsi="Times New Roman"/>
          <w:bCs/>
          <w:color w:val="000000"/>
          <w:sz w:val="24"/>
          <w:szCs w:val="24"/>
          <w:lang w:eastAsia="en-GB"/>
        </w:rPr>
        <w:t>poolt, vastu ja erapooletuid ei olnud</w:t>
      </w:r>
    </w:p>
    <w:p w14:paraId="4B232A3B" w14:textId="77777777"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p>
    <w:p w14:paraId="1F17F5F9" w14:textId="77777777" w:rsidR="009D219D" w:rsidRPr="00841061"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75441171" w14:textId="742A6713" w:rsidR="009D219D"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Toetada eelnõu „</w:t>
      </w:r>
      <w:r>
        <w:rPr>
          <w:rFonts w:ascii="Times New Roman" w:hAnsi="Times New Roman"/>
          <w:bCs/>
          <w:color w:val="000000"/>
          <w:sz w:val="24"/>
          <w:szCs w:val="24"/>
          <w:lang w:eastAsia="en-GB"/>
        </w:rPr>
        <w:t>Nõuete lootusetuks tunnistamine (2026/98</w:t>
      </w:r>
      <w:r w:rsidRPr="00841061">
        <w:rPr>
          <w:rFonts w:ascii="Times New Roman" w:hAnsi="Times New Roman"/>
          <w:bCs/>
          <w:color w:val="000000"/>
          <w:sz w:val="24"/>
          <w:szCs w:val="24"/>
          <w:lang w:eastAsia="en-GB"/>
        </w:rPr>
        <w:t>)“.</w:t>
      </w:r>
    </w:p>
    <w:p w14:paraId="17FD2BF6" w14:textId="6C5CD66B" w:rsidR="009D219D" w:rsidRPr="004C3A6B" w:rsidRDefault="007A054A" w:rsidP="004C3A6B">
      <w:pPr>
        <w:suppressAutoHyphens w:val="0"/>
        <w:spacing w:after="0" w:line="240" w:lineRule="auto"/>
        <w:rPr>
          <w:rFonts w:ascii="Times New Roman" w:hAnsi="Times New Roman"/>
          <w:bCs/>
          <w:color w:val="000000"/>
          <w:sz w:val="24"/>
          <w:szCs w:val="24"/>
          <w:lang w:eastAsia="en-GB"/>
        </w:rPr>
      </w:pPr>
      <w:r>
        <w:rPr>
          <w:rFonts w:ascii="Times New Roman" w:hAnsi="Times New Roman"/>
          <w:bCs/>
          <w:color w:val="000000"/>
          <w:sz w:val="24"/>
          <w:szCs w:val="24"/>
          <w:lang w:eastAsia="en-GB"/>
        </w:rPr>
        <w:br w:type="page"/>
      </w:r>
      <w:r w:rsidR="009D219D" w:rsidRPr="009D219D">
        <w:rPr>
          <w:rFonts w:ascii="Times New Roman" w:hAnsi="Times New Roman"/>
          <w:b/>
          <w:color w:val="000000"/>
          <w:sz w:val="24"/>
          <w:szCs w:val="24"/>
          <w:lang w:eastAsia="en-GB"/>
        </w:rPr>
        <w:lastRenderedPageBreak/>
        <w:t xml:space="preserve">PÄEVAKORRAPUNKT NR </w:t>
      </w:r>
      <w:r w:rsidR="00D92439">
        <w:rPr>
          <w:rFonts w:ascii="Times New Roman" w:hAnsi="Times New Roman"/>
          <w:b/>
          <w:color w:val="000000"/>
          <w:sz w:val="24"/>
          <w:szCs w:val="24"/>
          <w:lang w:eastAsia="en-GB"/>
        </w:rPr>
        <w:t>9</w:t>
      </w:r>
    </w:p>
    <w:p w14:paraId="668C4558" w14:textId="77777777" w:rsidR="009D219D" w:rsidRPr="009D219D"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Viljandi valla üldplaneeringu 2040+ lähteseisukohtade ja KSH programmile ettepanekute esitamine (2026/99)</w:t>
      </w:r>
    </w:p>
    <w:p w14:paraId="2E4D3E07" w14:textId="77777777" w:rsidR="009D219D" w:rsidRPr="009D219D"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1DE0D504" w14:textId="1B2DEDFF" w:rsidR="009D219D" w:rsidRDefault="00AF1F36"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AF1F36">
        <w:rPr>
          <w:rFonts w:ascii="Times New Roman" w:hAnsi="Times New Roman"/>
          <w:bCs/>
          <w:color w:val="000000"/>
          <w:sz w:val="24"/>
          <w:szCs w:val="24"/>
          <w:lang w:eastAsia="en-GB"/>
        </w:rPr>
        <w:t>J. Pihlaku ettekannet Viljandi linna ja Viljandi valla vahelisest maade vahetamise küsimusest ning edasistest koostöövajadustest. Ta tutvustas linnale huvipakkuvaid vallale kuuluvaid maa-alasid, mille osas soovitakse vallaga läbirääkimisi jätkata. Samuti käsitleti ühistranspordi, jäätmekäitluse ning kaugkütte ja veevarustusega seotud küsimusi, mis vajavad linna ja valla koostöös lahendamist.</w:t>
      </w:r>
    </w:p>
    <w:p w14:paraId="10A406B6" w14:textId="77777777" w:rsidR="00AF1F36" w:rsidRDefault="00AF1F36" w:rsidP="009D219D">
      <w:pPr>
        <w:tabs>
          <w:tab w:val="left" w:pos="284"/>
        </w:tabs>
        <w:suppressAutoHyphens w:val="0"/>
        <w:spacing w:after="0" w:line="240" w:lineRule="auto"/>
        <w:jc w:val="both"/>
        <w:rPr>
          <w:rFonts w:ascii="Times New Roman" w:hAnsi="Times New Roman"/>
          <w:bCs/>
          <w:color w:val="000000"/>
          <w:sz w:val="24"/>
          <w:szCs w:val="24"/>
          <w:lang w:eastAsia="en-GB"/>
        </w:rPr>
      </w:pPr>
    </w:p>
    <w:p w14:paraId="09C1D04F" w14:textId="13F9E4E8" w:rsidR="00AF1F36" w:rsidRDefault="00AF1F36"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AF1F36">
        <w:rPr>
          <w:rFonts w:ascii="Times New Roman" w:hAnsi="Times New Roman"/>
          <w:b/>
          <w:color w:val="000000"/>
          <w:sz w:val="24"/>
          <w:szCs w:val="24"/>
          <w:lang w:eastAsia="en-GB"/>
        </w:rPr>
        <w:t>J.-K. Konovalov lahkus koosolekult kell 19.37.</w:t>
      </w:r>
    </w:p>
    <w:p w14:paraId="51159214" w14:textId="77777777" w:rsidR="00AF1F36" w:rsidRDefault="00AF1F36" w:rsidP="009D219D">
      <w:pPr>
        <w:tabs>
          <w:tab w:val="left" w:pos="284"/>
        </w:tabs>
        <w:suppressAutoHyphens w:val="0"/>
        <w:spacing w:after="0" w:line="240" w:lineRule="auto"/>
        <w:jc w:val="both"/>
        <w:rPr>
          <w:rFonts w:ascii="Times New Roman" w:hAnsi="Times New Roman"/>
          <w:b/>
          <w:color w:val="000000"/>
          <w:sz w:val="24"/>
          <w:szCs w:val="24"/>
          <w:lang w:eastAsia="en-GB"/>
        </w:rPr>
      </w:pPr>
    </w:p>
    <w:p w14:paraId="4DAE60E5" w14:textId="38A71204" w:rsidR="00AF1F36" w:rsidRPr="00AF1F36" w:rsidRDefault="00AF1F36" w:rsidP="009D219D">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R. Kessler lahkus koosolekult kell 19.43.</w:t>
      </w:r>
    </w:p>
    <w:p w14:paraId="137FC678" w14:textId="77777777" w:rsidR="007A054A" w:rsidRDefault="007A054A" w:rsidP="007A054A">
      <w:pPr>
        <w:suppressAutoHyphens w:val="0"/>
        <w:spacing w:after="0" w:line="240" w:lineRule="auto"/>
        <w:rPr>
          <w:rFonts w:ascii="Times New Roman" w:hAnsi="Times New Roman"/>
          <w:bCs/>
          <w:color w:val="000000"/>
          <w:sz w:val="24"/>
          <w:szCs w:val="24"/>
          <w:lang w:eastAsia="en-GB"/>
        </w:rPr>
      </w:pPr>
    </w:p>
    <w:p w14:paraId="5558B8F1" w14:textId="2D1B8310" w:rsidR="009D219D" w:rsidRPr="009D219D" w:rsidRDefault="009D219D" w:rsidP="007A054A">
      <w:pPr>
        <w:suppressAutoHyphens w:val="0"/>
        <w:spacing w:after="0" w:line="240" w:lineRule="auto"/>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Koosoleku juhataja tegi ettepaneku eelnõu toetada.</w:t>
      </w:r>
    </w:p>
    <w:p w14:paraId="47BBE21F" w14:textId="77777777" w:rsidR="009D219D" w:rsidRPr="009D219D"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Hääletati:</w:t>
      </w:r>
    </w:p>
    <w:p w14:paraId="0DDEA0AC" w14:textId="7277A7FE" w:rsidR="009D219D" w:rsidRPr="009D219D" w:rsidRDefault="00AF1F36" w:rsidP="009D219D">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7</w:t>
      </w:r>
      <w:r w:rsidR="009D219D" w:rsidRPr="009D219D">
        <w:rPr>
          <w:rFonts w:ascii="Times New Roman" w:hAnsi="Times New Roman"/>
          <w:bCs/>
          <w:color w:val="000000"/>
          <w:sz w:val="24"/>
          <w:szCs w:val="24"/>
          <w:lang w:eastAsia="en-GB"/>
        </w:rPr>
        <w:t xml:space="preserve"> poolt,</w:t>
      </w:r>
      <w:r>
        <w:rPr>
          <w:rFonts w:ascii="Times New Roman" w:hAnsi="Times New Roman"/>
          <w:bCs/>
          <w:color w:val="000000"/>
          <w:sz w:val="24"/>
          <w:szCs w:val="24"/>
          <w:lang w:eastAsia="en-GB"/>
        </w:rPr>
        <w:t xml:space="preserve"> 1</w:t>
      </w:r>
      <w:r w:rsidR="009D219D" w:rsidRPr="009D219D">
        <w:rPr>
          <w:rFonts w:ascii="Times New Roman" w:hAnsi="Times New Roman"/>
          <w:bCs/>
          <w:color w:val="000000"/>
          <w:sz w:val="24"/>
          <w:szCs w:val="24"/>
          <w:lang w:eastAsia="en-GB"/>
        </w:rPr>
        <w:t xml:space="preserve"> erapooletu</w:t>
      </w:r>
    </w:p>
    <w:p w14:paraId="30C69F0E" w14:textId="77777777" w:rsidR="009D219D" w:rsidRPr="009D219D"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p>
    <w:p w14:paraId="4ED0BB3F" w14:textId="77777777" w:rsidR="009D219D" w:rsidRPr="009D219D" w:rsidRDefault="009D219D" w:rsidP="009D219D">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OTSUSTATI:</w:t>
      </w:r>
    </w:p>
    <w:p w14:paraId="38AC2D97" w14:textId="77777777" w:rsidR="009D219D" w:rsidRPr="009D219D"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valla üldplaneeringu 2040+ lähteseisukohtade ja KSH programmile ettepanekute esitamine (2026/99)“.</w:t>
      </w:r>
    </w:p>
    <w:p w14:paraId="6EDEAEA2" w14:textId="77777777" w:rsidR="009D219D" w:rsidRPr="00841061" w:rsidRDefault="009D219D" w:rsidP="009D219D">
      <w:pPr>
        <w:tabs>
          <w:tab w:val="left" w:pos="284"/>
        </w:tabs>
        <w:suppressAutoHyphens w:val="0"/>
        <w:spacing w:after="0" w:line="240" w:lineRule="auto"/>
        <w:jc w:val="both"/>
        <w:rPr>
          <w:rFonts w:ascii="Times New Roman" w:hAnsi="Times New Roman"/>
          <w:bCs/>
          <w:color w:val="000000"/>
          <w:sz w:val="24"/>
          <w:szCs w:val="24"/>
          <w:lang w:eastAsia="en-GB"/>
        </w:rPr>
      </w:pPr>
    </w:p>
    <w:p w14:paraId="618B75D3" w14:textId="77777777" w:rsidR="009D219D" w:rsidRDefault="009D219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08E8B8F" w14:textId="2EE032EE"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10</w:t>
      </w:r>
    </w:p>
    <w:p w14:paraId="578CE91B" w14:textId="77777777" w:rsidR="009D219D" w:rsidRPr="009D219D" w:rsidRDefault="009D219D" w:rsidP="009D219D">
      <w:pPr>
        <w:widowControl w:val="0"/>
        <w:suppressAutoHyphens w:val="0"/>
        <w:autoSpaceDE w:val="0"/>
        <w:spacing w:after="0" w:line="240" w:lineRule="auto"/>
        <w:jc w:val="both"/>
        <w:rPr>
          <w:rFonts w:ascii="Times New Roman" w:hAnsi="Times New Roman"/>
          <w:b/>
          <w:sz w:val="24"/>
          <w:szCs w:val="24"/>
          <w:lang w:eastAsia="en-GB"/>
        </w:rPr>
      </w:pPr>
      <w:r w:rsidRPr="009D219D">
        <w:rPr>
          <w:rFonts w:ascii="Times New Roman" w:hAnsi="Times New Roman"/>
          <w:b/>
          <w:sz w:val="24"/>
          <w:szCs w:val="24"/>
          <w:lang w:eastAsia="en-GB"/>
        </w:rPr>
        <w:t>Viljandi linna põhimäärus, III lugemine (2026/76-2)</w:t>
      </w:r>
    </w:p>
    <w:p w14:paraId="53D789D3" w14:textId="77777777"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1A208327" w14:textId="77777777" w:rsidR="001D320E" w:rsidRDefault="001D320E" w:rsidP="009D219D">
      <w:pPr>
        <w:suppressAutoHyphens w:val="0"/>
        <w:spacing w:after="0" w:line="240" w:lineRule="auto"/>
        <w:jc w:val="both"/>
        <w:rPr>
          <w:rFonts w:ascii="Times New Roman" w:hAnsi="Times New Roman"/>
          <w:sz w:val="24"/>
          <w:szCs w:val="24"/>
          <w:lang w:eastAsia="et-EE"/>
        </w:rPr>
      </w:pPr>
      <w:r w:rsidRPr="001D320E">
        <w:rPr>
          <w:rFonts w:ascii="Times New Roman" w:hAnsi="Times New Roman"/>
          <w:sz w:val="24"/>
          <w:szCs w:val="24"/>
          <w:lang w:eastAsia="et-EE"/>
        </w:rPr>
        <w:t xml:space="preserve">E. Rinki ettekannet Viljandi linna põhimääruse muutmise eelnõu kohta. Ettekandes tutvustati eelnõus tehtud muudatusi, sealhulgas sisekontrolli korraldust ja sisekontrolöri ametikohaga seotud küsimusi. </w:t>
      </w:r>
    </w:p>
    <w:p w14:paraId="7271693B" w14:textId="77777777" w:rsidR="001D320E" w:rsidRDefault="001D320E" w:rsidP="009D219D">
      <w:pPr>
        <w:suppressAutoHyphens w:val="0"/>
        <w:spacing w:after="0" w:line="240" w:lineRule="auto"/>
        <w:jc w:val="both"/>
        <w:rPr>
          <w:rFonts w:ascii="Times New Roman" w:hAnsi="Times New Roman"/>
          <w:sz w:val="24"/>
          <w:szCs w:val="24"/>
          <w:lang w:eastAsia="et-EE"/>
        </w:rPr>
      </w:pPr>
    </w:p>
    <w:p w14:paraId="38F47D68" w14:textId="2D0D1FBA" w:rsidR="00813562" w:rsidRDefault="001D320E" w:rsidP="009D219D">
      <w:pPr>
        <w:suppressAutoHyphens w:val="0"/>
        <w:spacing w:after="0" w:line="240" w:lineRule="auto"/>
        <w:jc w:val="both"/>
        <w:rPr>
          <w:rFonts w:ascii="Times New Roman" w:hAnsi="Times New Roman"/>
          <w:sz w:val="24"/>
          <w:szCs w:val="24"/>
          <w:lang w:eastAsia="et-EE"/>
        </w:rPr>
      </w:pPr>
      <w:r w:rsidRPr="001D320E">
        <w:rPr>
          <w:rFonts w:ascii="Times New Roman" w:hAnsi="Times New Roman"/>
          <w:sz w:val="24"/>
          <w:szCs w:val="24"/>
          <w:lang w:eastAsia="et-EE"/>
        </w:rPr>
        <w:t>Arutelus tehti ettepanekuid täpsustada sisekontrolöri ülesandeid, alluvust ja koostööd volikogu revisjonikomisjoniga ning sätestada tema õigus ja kohustus teavitada väärkäitumisest, vajaduse korral ka linnapeast mööda pöördudes. Samuti tehti ettepanek täiendada põhimäärust nii, et linna üldpõhimõtted ja väärtused kehtiksid kogu linnakontsernile. Lisaks arutati põhimääruse § 11 ja § 13 sõnastust komisjonide koosolekute juhatamise kohta ning tehti ettepanek sätestada, et komisjoni esimehe ja aseesimehe puudumisel valivad kohal olevad komisjoni liikmed endi hulgast koosoleku juhataja.</w:t>
      </w:r>
    </w:p>
    <w:p w14:paraId="2A4743DD" w14:textId="77777777" w:rsidR="001D320E" w:rsidRPr="009D219D" w:rsidRDefault="001D320E" w:rsidP="009D219D">
      <w:pPr>
        <w:suppressAutoHyphens w:val="0"/>
        <w:spacing w:after="0" w:line="240" w:lineRule="auto"/>
        <w:jc w:val="both"/>
        <w:rPr>
          <w:rFonts w:ascii="Times New Roman" w:hAnsi="Times New Roman"/>
          <w:sz w:val="24"/>
          <w:szCs w:val="24"/>
          <w:lang w:eastAsia="et-EE"/>
        </w:rPr>
      </w:pPr>
    </w:p>
    <w:p w14:paraId="483F2E9D" w14:textId="4F52AD10" w:rsidR="009D219D" w:rsidRPr="00933DF2" w:rsidRDefault="009D219D" w:rsidP="009D219D">
      <w:pPr>
        <w:suppressAutoHyphens w:val="0"/>
        <w:spacing w:after="0" w:line="240" w:lineRule="auto"/>
        <w:jc w:val="both"/>
        <w:rPr>
          <w:rFonts w:ascii="Times New Roman" w:hAnsi="Times New Roman"/>
          <w:sz w:val="24"/>
          <w:szCs w:val="24"/>
          <w:lang w:eastAsia="et-EE"/>
        </w:rPr>
      </w:pPr>
      <w:r w:rsidRPr="00933DF2">
        <w:rPr>
          <w:rFonts w:ascii="Times New Roman" w:hAnsi="Times New Roman"/>
          <w:sz w:val="24"/>
          <w:szCs w:val="24"/>
          <w:lang w:eastAsia="et-EE"/>
        </w:rPr>
        <w:t>Koosoleku juhataja tegi ettepaneku eelnõu toetada.</w:t>
      </w:r>
    </w:p>
    <w:p w14:paraId="3AEC092A" w14:textId="77777777" w:rsidR="009D219D" w:rsidRPr="00933DF2" w:rsidRDefault="009D219D" w:rsidP="009D219D">
      <w:pPr>
        <w:suppressAutoHyphens w:val="0"/>
        <w:spacing w:after="0" w:line="240" w:lineRule="auto"/>
        <w:jc w:val="both"/>
        <w:rPr>
          <w:rFonts w:ascii="Times New Roman" w:hAnsi="Times New Roman"/>
          <w:b/>
          <w:bCs/>
          <w:sz w:val="24"/>
          <w:szCs w:val="24"/>
          <w:lang w:eastAsia="et-EE"/>
        </w:rPr>
      </w:pPr>
      <w:r w:rsidRPr="00933DF2">
        <w:rPr>
          <w:rFonts w:ascii="Times New Roman" w:hAnsi="Times New Roman"/>
          <w:b/>
          <w:bCs/>
          <w:sz w:val="24"/>
          <w:szCs w:val="24"/>
          <w:lang w:eastAsia="et-EE"/>
        </w:rPr>
        <w:t>Hääletati:</w:t>
      </w:r>
    </w:p>
    <w:p w14:paraId="0C2858B8" w14:textId="2F5A0D52" w:rsidR="009D219D" w:rsidRPr="009D219D" w:rsidRDefault="00933DF2" w:rsidP="009D219D">
      <w:pPr>
        <w:suppressAutoHyphens w:val="0"/>
        <w:spacing w:after="0" w:line="240" w:lineRule="auto"/>
        <w:jc w:val="both"/>
        <w:rPr>
          <w:rFonts w:ascii="Times New Roman" w:hAnsi="Times New Roman"/>
          <w:sz w:val="24"/>
          <w:szCs w:val="24"/>
          <w:lang w:eastAsia="et-EE"/>
        </w:rPr>
      </w:pPr>
      <w:r w:rsidRPr="00933DF2">
        <w:rPr>
          <w:rFonts w:ascii="Times New Roman" w:hAnsi="Times New Roman"/>
          <w:sz w:val="24"/>
          <w:szCs w:val="24"/>
          <w:lang w:eastAsia="et-EE"/>
        </w:rPr>
        <w:t>8</w:t>
      </w:r>
      <w:r w:rsidR="009D219D" w:rsidRPr="00933DF2">
        <w:rPr>
          <w:rFonts w:ascii="Times New Roman" w:hAnsi="Times New Roman"/>
          <w:sz w:val="24"/>
          <w:szCs w:val="24"/>
          <w:lang w:eastAsia="et-EE"/>
        </w:rPr>
        <w:t xml:space="preserve"> poolt, vastu ja erapooletuid ei olnud</w:t>
      </w:r>
    </w:p>
    <w:p w14:paraId="02E030C3" w14:textId="77777777" w:rsidR="009D219D" w:rsidRPr="009D219D" w:rsidRDefault="009D219D" w:rsidP="009D219D">
      <w:pPr>
        <w:suppressAutoHyphens w:val="0"/>
        <w:spacing w:after="0" w:line="240" w:lineRule="auto"/>
        <w:jc w:val="both"/>
        <w:rPr>
          <w:rFonts w:ascii="Times New Roman" w:hAnsi="Times New Roman"/>
          <w:sz w:val="24"/>
          <w:szCs w:val="24"/>
          <w:lang w:eastAsia="et-EE"/>
        </w:rPr>
      </w:pPr>
    </w:p>
    <w:p w14:paraId="6DBB58DE" w14:textId="77777777" w:rsidR="009D219D" w:rsidRP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sz w:val="24"/>
          <w:szCs w:val="24"/>
          <w:lang w:eastAsia="en-GB"/>
        </w:rPr>
        <w:t>OTSUSTATI:</w:t>
      </w:r>
    </w:p>
    <w:p w14:paraId="22DF548A" w14:textId="7F4FD13C" w:rsidR="001D320E" w:rsidRDefault="001D320E" w:rsidP="009D219D">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1. L</w:t>
      </w:r>
      <w:r w:rsidRPr="001D320E">
        <w:rPr>
          <w:rFonts w:ascii="Times New Roman" w:hAnsi="Times New Roman"/>
          <w:bCs/>
          <w:color w:val="000000"/>
          <w:sz w:val="24"/>
          <w:szCs w:val="24"/>
          <w:lang w:eastAsia="en-GB"/>
        </w:rPr>
        <w:t xml:space="preserve">innasekretär </w:t>
      </w:r>
      <w:r>
        <w:rPr>
          <w:rFonts w:ascii="Times New Roman" w:hAnsi="Times New Roman"/>
          <w:bCs/>
          <w:color w:val="000000"/>
          <w:sz w:val="24"/>
          <w:szCs w:val="24"/>
          <w:lang w:eastAsia="en-GB"/>
        </w:rPr>
        <w:t>viib muudatused</w:t>
      </w:r>
      <w:r w:rsidRPr="001D320E">
        <w:rPr>
          <w:rFonts w:ascii="Times New Roman" w:hAnsi="Times New Roman"/>
          <w:bCs/>
          <w:color w:val="000000"/>
          <w:sz w:val="24"/>
          <w:szCs w:val="24"/>
          <w:lang w:eastAsia="en-GB"/>
        </w:rPr>
        <w:t xml:space="preserve"> eelnõusse sisse ja saadab täiendatud eelnõu komisjoni liikmetele.</w:t>
      </w:r>
    </w:p>
    <w:p w14:paraId="474D270C" w14:textId="015CFA95" w:rsidR="009D219D" w:rsidRPr="009D219D" w:rsidRDefault="001D320E" w:rsidP="009D219D">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2. </w:t>
      </w:r>
      <w:r w:rsidR="009D219D" w:rsidRPr="009D219D">
        <w:rPr>
          <w:rFonts w:ascii="Times New Roman" w:hAnsi="Times New Roman"/>
          <w:bCs/>
          <w:color w:val="000000"/>
          <w:sz w:val="24"/>
          <w:szCs w:val="24"/>
          <w:lang w:eastAsia="en-GB"/>
        </w:rPr>
        <w:t>Toetada eelnõu „Viljandi linna põhimäärus</w:t>
      </w:r>
      <w:r w:rsidR="009D219D">
        <w:rPr>
          <w:rFonts w:ascii="Times New Roman" w:hAnsi="Times New Roman"/>
          <w:bCs/>
          <w:color w:val="000000"/>
          <w:sz w:val="24"/>
          <w:szCs w:val="24"/>
          <w:lang w:eastAsia="en-GB"/>
        </w:rPr>
        <w:t xml:space="preserve"> (2026/76-2)</w:t>
      </w:r>
      <w:r w:rsidR="009D219D" w:rsidRPr="009D219D">
        <w:rPr>
          <w:rFonts w:ascii="Times New Roman" w:hAnsi="Times New Roman"/>
          <w:bCs/>
          <w:color w:val="000000"/>
          <w:sz w:val="24"/>
          <w:szCs w:val="24"/>
          <w:lang w:eastAsia="en-GB"/>
        </w:rPr>
        <w:t>“.</w:t>
      </w:r>
    </w:p>
    <w:p w14:paraId="64DD089C" w14:textId="77777777" w:rsidR="007A054A" w:rsidRDefault="007A054A">
      <w:pPr>
        <w:suppressAutoHyphens w:val="0"/>
        <w:spacing w:after="0" w:line="240" w:lineRule="auto"/>
        <w:rPr>
          <w:rFonts w:ascii="Times New Roman" w:hAnsi="Times New Roman"/>
          <w:bCs/>
          <w:color w:val="000000"/>
          <w:sz w:val="24"/>
          <w:szCs w:val="24"/>
          <w:lang w:eastAsia="en-GB"/>
        </w:rPr>
      </w:pPr>
      <w:r>
        <w:rPr>
          <w:rFonts w:ascii="Times New Roman" w:hAnsi="Times New Roman"/>
          <w:bCs/>
          <w:color w:val="000000"/>
          <w:sz w:val="24"/>
          <w:szCs w:val="24"/>
          <w:lang w:eastAsia="en-GB"/>
        </w:rPr>
        <w:br w:type="page"/>
      </w:r>
    </w:p>
    <w:p w14:paraId="02532366" w14:textId="27EDB247"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lastRenderedPageBreak/>
        <w:t xml:space="preserve">PÄEVAKORRAPUNKT NR </w:t>
      </w:r>
      <w:r>
        <w:rPr>
          <w:rFonts w:ascii="Times New Roman" w:hAnsi="Times New Roman"/>
          <w:b/>
          <w:color w:val="000000"/>
          <w:sz w:val="24"/>
          <w:szCs w:val="24"/>
          <w:lang w:eastAsia="en-GB"/>
        </w:rPr>
        <w:t>11</w:t>
      </w:r>
    </w:p>
    <w:p w14:paraId="4A81C058" w14:textId="77777777" w:rsidR="009D219D" w:rsidRPr="009D219D" w:rsidRDefault="009D219D" w:rsidP="009D219D">
      <w:pPr>
        <w:widowControl w:val="0"/>
        <w:suppressAutoHyphens w:val="0"/>
        <w:autoSpaceDE w:val="0"/>
        <w:spacing w:after="0" w:line="240" w:lineRule="auto"/>
        <w:jc w:val="both"/>
        <w:rPr>
          <w:rFonts w:ascii="Times New Roman" w:hAnsi="Times New Roman"/>
          <w:b/>
          <w:sz w:val="24"/>
          <w:szCs w:val="24"/>
          <w:lang w:eastAsia="en-GB"/>
        </w:rPr>
      </w:pPr>
      <w:r w:rsidRPr="009D219D">
        <w:rPr>
          <w:rFonts w:ascii="Times New Roman" w:hAnsi="Times New Roman"/>
          <w:b/>
          <w:sz w:val="24"/>
          <w:szCs w:val="24"/>
          <w:lang w:eastAsia="en-GB"/>
        </w:rPr>
        <w:t>Viljandi Linnavolikogu töökord, III lugemine (2026/77-2)</w:t>
      </w:r>
    </w:p>
    <w:p w14:paraId="1A014C4B" w14:textId="77777777" w:rsidR="00C660BB" w:rsidRDefault="009D219D" w:rsidP="00C660BB">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3D48D48A" w14:textId="3ED8A7FF" w:rsidR="00933DF2" w:rsidRPr="00C660BB" w:rsidRDefault="00C660BB" w:rsidP="00C660BB">
      <w:pPr>
        <w:widowControl w:val="0"/>
        <w:suppressAutoHyphens w:val="0"/>
        <w:autoSpaceDE w:val="0"/>
        <w:spacing w:after="0" w:line="240" w:lineRule="auto"/>
        <w:jc w:val="both"/>
        <w:rPr>
          <w:rFonts w:ascii="Times New Roman" w:hAnsi="Times New Roman"/>
          <w:b/>
          <w:color w:val="000000"/>
          <w:sz w:val="24"/>
          <w:szCs w:val="24"/>
          <w:lang w:eastAsia="en-GB"/>
        </w:rPr>
      </w:pPr>
      <w:r w:rsidRPr="00C660BB">
        <w:rPr>
          <w:rFonts w:ascii="Times New Roman" w:hAnsi="Times New Roman"/>
          <w:bCs/>
          <w:color w:val="000000"/>
          <w:sz w:val="24"/>
          <w:szCs w:val="24"/>
          <w:lang w:eastAsia="en-GB"/>
        </w:rPr>
        <w:t>E. Rinki ettekannet Viljandi Linnavolikogu töökorra muutmise eelnõu kohta. Arutati volikogu istungil eelnõude ettekandmise ja kaasettekannete korda, küsimuste esitamise võimalusi ning juhtivkomisjoni rolli eelnõude edasisel menetlemisel. Samuti käsitleti sõnavõttude korda ja eelnõude ning muude materjalide varasemat edastamist komisjoni liikmetele.</w:t>
      </w:r>
    </w:p>
    <w:p w14:paraId="34C9EC75" w14:textId="77777777" w:rsidR="00C660BB" w:rsidRDefault="00C660BB" w:rsidP="007F76A1">
      <w:pPr>
        <w:shd w:val="clear" w:color="auto" w:fill="FFFFFF" w:themeFill="background1"/>
        <w:suppressAutoHyphens w:val="0"/>
        <w:spacing w:after="0" w:line="240" w:lineRule="auto"/>
        <w:jc w:val="both"/>
        <w:rPr>
          <w:rFonts w:ascii="Times New Roman" w:hAnsi="Times New Roman"/>
          <w:sz w:val="24"/>
          <w:szCs w:val="24"/>
          <w:lang w:eastAsia="et-EE"/>
        </w:rPr>
      </w:pPr>
    </w:p>
    <w:p w14:paraId="29EFF172" w14:textId="77777777" w:rsidR="00C660BB" w:rsidRPr="00C660BB" w:rsidRDefault="00C660BB" w:rsidP="00C660BB">
      <w:pPr>
        <w:suppressAutoHyphens w:val="0"/>
        <w:spacing w:after="0" w:line="240" w:lineRule="auto"/>
        <w:jc w:val="both"/>
        <w:rPr>
          <w:rFonts w:ascii="Times New Roman" w:hAnsi="Times New Roman"/>
          <w:b/>
          <w:bCs/>
          <w:sz w:val="24"/>
          <w:szCs w:val="24"/>
          <w:lang w:eastAsia="et-EE"/>
        </w:rPr>
      </w:pPr>
      <w:r w:rsidRPr="00C660BB">
        <w:rPr>
          <w:rFonts w:ascii="Times New Roman" w:hAnsi="Times New Roman"/>
          <w:b/>
          <w:bCs/>
          <w:sz w:val="24"/>
          <w:szCs w:val="24"/>
          <w:lang w:eastAsia="et-EE"/>
        </w:rPr>
        <w:t>Tähelepanek:</w:t>
      </w:r>
    </w:p>
    <w:p w14:paraId="4D67439C" w14:textId="4ED1D4B6" w:rsidR="00C660BB" w:rsidRPr="00C660BB" w:rsidRDefault="00C660BB" w:rsidP="00C660BB">
      <w:pPr>
        <w:suppressAutoHyphens w:val="0"/>
        <w:spacing w:after="0" w:line="240" w:lineRule="auto"/>
        <w:jc w:val="both"/>
        <w:rPr>
          <w:rFonts w:ascii="Times New Roman" w:hAnsi="Times New Roman"/>
          <w:sz w:val="24"/>
          <w:szCs w:val="24"/>
          <w:lang w:eastAsia="et-EE"/>
        </w:rPr>
      </w:pPr>
      <w:r>
        <w:rPr>
          <w:rFonts w:ascii="Times New Roman" w:hAnsi="Times New Roman"/>
          <w:sz w:val="24"/>
          <w:szCs w:val="24"/>
          <w:lang w:eastAsia="et-EE"/>
        </w:rPr>
        <w:t xml:space="preserve">Komisjon tegi </w:t>
      </w:r>
      <w:r w:rsidRPr="00C660BB">
        <w:rPr>
          <w:rFonts w:ascii="Times New Roman" w:hAnsi="Times New Roman"/>
          <w:sz w:val="24"/>
          <w:szCs w:val="24"/>
          <w:lang w:eastAsia="et-EE"/>
        </w:rPr>
        <w:t>ettepanek</w:t>
      </w:r>
      <w:r>
        <w:rPr>
          <w:rFonts w:ascii="Times New Roman" w:hAnsi="Times New Roman"/>
          <w:sz w:val="24"/>
          <w:szCs w:val="24"/>
          <w:lang w:eastAsia="et-EE"/>
        </w:rPr>
        <w:t>u</w:t>
      </w:r>
      <w:r w:rsidRPr="00C660BB">
        <w:rPr>
          <w:rFonts w:ascii="Times New Roman" w:hAnsi="Times New Roman"/>
          <w:sz w:val="24"/>
          <w:szCs w:val="24"/>
          <w:lang w:eastAsia="et-EE"/>
        </w:rPr>
        <w:t xml:space="preserve"> edastada mahukad eelnõud ja materjalid komisjoni liikmetele võimaluse korral varem</w:t>
      </w:r>
      <w:r>
        <w:rPr>
          <w:rFonts w:ascii="Times New Roman" w:hAnsi="Times New Roman"/>
          <w:sz w:val="24"/>
          <w:szCs w:val="24"/>
          <w:lang w:eastAsia="et-EE"/>
        </w:rPr>
        <w:t>.</w:t>
      </w:r>
    </w:p>
    <w:p w14:paraId="0D999928" w14:textId="77777777" w:rsidR="00C660BB" w:rsidRPr="00C660BB" w:rsidRDefault="00C660BB" w:rsidP="00C660BB">
      <w:pPr>
        <w:suppressAutoHyphens w:val="0"/>
        <w:spacing w:after="0" w:line="240" w:lineRule="auto"/>
        <w:jc w:val="both"/>
        <w:rPr>
          <w:rFonts w:ascii="Times New Roman" w:hAnsi="Times New Roman"/>
          <w:sz w:val="24"/>
          <w:szCs w:val="24"/>
          <w:lang w:eastAsia="et-EE"/>
        </w:rPr>
      </w:pPr>
    </w:p>
    <w:p w14:paraId="7975CCB9" w14:textId="77777777" w:rsidR="00C660BB" w:rsidRPr="00C660BB" w:rsidRDefault="00C660BB" w:rsidP="00C660BB">
      <w:pPr>
        <w:suppressAutoHyphens w:val="0"/>
        <w:spacing w:after="0" w:line="240" w:lineRule="auto"/>
        <w:jc w:val="both"/>
        <w:rPr>
          <w:rFonts w:ascii="Times New Roman" w:hAnsi="Times New Roman"/>
          <w:b/>
          <w:bCs/>
          <w:sz w:val="24"/>
          <w:szCs w:val="24"/>
          <w:lang w:eastAsia="et-EE"/>
        </w:rPr>
      </w:pPr>
      <w:r w:rsidRPr="00C660BB">
        <w:rPr>
          <w:rFonts w:ascii="Times New Roman" w:hAnsi="Times New Roman"/>
          <w:b/>
          <w:bCs/>
          <w:sz w:val="24"/>
          <w:szCs w:val="24"/>
          <w:lang w:eastAsia="et-EE"/>
        </w:rPr>
        <w:t>Muudatusettepanek:</w:t>
      </w:r>
    </w:p>
    <w:p w14:paraId="773C5FD6" w14:textId="2C079FB3" w:rsidR="00C660BB" w:rsidRPr="009D219D" w:rsidRDefault="00C660BB" w:rsidP="00C660BB">
      <w:pPr>
        <w:suppressAutoHyphens w:val="0"/>
        <w:spacing w:after="0" w:line="240" w:lineRule="auto"/>
        <w:jc w:val="both"/>
        <w:rPr>
          <w:rFonts w:ascii="Times New Roman" w:hAnsi="Times New Roman"/>
          <w:sz w:val="24"/>
          <w:szCs w:val="24"/>
          <w:lang w:eastAsia="et-EE"/>
        </w:rPr>
      </w:pPr>
      <w:r w:rsidRPr="00C660BB">
        <w:rPr>
          <w:rFonts w:ascii="Times New Roman" w:hAnsi="Times New Roman"/>
          <w:sz w:val="24"/>
          <w:szCs w:val="24"/>
          <w:lang w:eastAsia="et-EE"/>
        </w:rPr>
        <w:t>Täiendada töökorra § 46 lõiget 7¹ sättega, mille kohaselt on eelnõu menetlusest väljaarvamiseks vajalik volikogu kahekolmandikuline häälteenamus.</w:t>
      </w:r>
    </w:p>
    <w:p w14:paraId="30F78D31" w14:textId="77777777" w:rsidR="007A054A" w:rsidRDefault="007A054A" w:rsidP="007A054A">
      <w:pPr>
        <w:suppressAutoHyphens w:val="0"/>
        <w:spacing w:after="0" w:line="240" w:lineRule="auto"/>
        <w:rPr>
          <w:rFonts w:ascii="Times New Roman" w:hAnsi="Times New Roman"/>
          <w:sz w:val="24"/>
          <w:szCs w:val="24"/>
          <w:lang w:eastAsia="et-EE"/>
        </w:rPr>
      </w:pPr>
    </w:p>
    <w:p w14:paraId="44575122" w14:textId="0291DDD3" w:rsidR="009D219D" w:rsidRPr="00BB1919" w:rsidRDefault="009D219D" w:rsidP="007A054A">
      <w:pPr>
        <w:suppressAutoHyphens w:val="0"/>
        <w:spacing w:after="0" w:line="240" w:lineRule="auto"/>
        <w:rPr>
          <w:rFonts w:ascii="Times New Roman" w:hAnsi="Times New Roman"/>
          <w:sz w:val="24"/>
          <w:szCs w:val="24"/>
          <w:lang w:eastAsia="et-EE"/>
        </w:rPr>
      </w:pPr>
      <w:r w:rsidRPr="00BB1919">
        <w:rPr>
          <w:rFonts w:ascii="Times New Roman" w:hAnsi="Times New Roman"/>
          <w:sz w:val="24"/>
          <w:szCs w:val="24"/>
          <w:lang w:eastAsia="et-EE"/>
        </w:rPr>
        <w:t>Koosoleku juhataja tegi ettepaneku eelnõu toetada.</w:t>
      </w:r>
    </w:p>
    <w:p w14:paraId="64D0530D" w14:textId="77777777" w:rsidR="009D219D" w:rsidRPr="00BB1919" w:rsidRDefault="009D219D" w:rsidP="009D219D">
      <w:pPr>
        <w:suppressAutoHyphens w:val="0"/>
        <w:spacing w:after="0" w:line="240" w:lineRule="auto"/>
        <w:jc w:val="both"/>
        <w:rPr>
          <w:rFonts w:ascii="Times New Roman" w:hAnsi="Times New Roman"/>
          <w:b/>
          <w:bCs/>
          <w:sz w:val="24"/>
          <w:szCs w:val="24"/>
          <w:lang w:eastAsia="et-EE"/>
        </w:rPr>
      </w:pPr>
      <w:r w:rsidRPr="00BB1919">
        <w:rPr>
          <w:rFonts w:ascii="Times New Roman" w:hAnsi="Times New Roman"/>
          <w:b/>
          <w:bCs/>
          <w:sz w:val="24"/>
          <w:szCs w:val="24"/>
          <w:lang w:eastAsia="et-EE"/>
        </w:rPr>
        <w:t>Hääletati:</w:t>
      </w:r>
    </w:p>
    <w:p w14:paraId="270F016D" w14:textId="02B15421" w:rsidR="009D219D" w:rsidRPr="009D219D" w:rsidRDefault="00BB1919" w:rsidP="009D219D">
      <w:pPr>
        <w:suppressAutoHyphens w:val="0"/>
        <w:spacing w:after="0" w:line="240" w:lineRule="auto"/>
        <w:jc w:val="both"/>
        <w:rPr>
          <w:rFonts w:ascii="Times New Roman" w:hAnsi="Times New Roman"/>
          <w:sz w:val="24"/>
          <w:szCs w:val="24"/>
          <w:lang w:eastAsia="et-EE"/>
        </w:rPr>
      </w:pPr>
      <w:r w:rsidRPr="00BB1919">
        <w:rPr>
          <w:rFonts w:ascii="Times New Roman" w:hAnsi="Times New Roman"/>
          <w:sz w:val="24"/>
          <w:szCs w:val="24"/>
          <w:lang w:eastAsia="et-EE"/>
        </w:rPr>
        <w:t>8</w:t>
      </w:r>
      <w:r w:rsidR="009D219D" w:rsidRPr="00BB1919">
        <w:rPr>
          <w:rFonts w:ascii="Times New Roman" w:hAnsi="Times New Roman"/>
          <w:sz w:val="24"/>
          <w:szCs w:val="24"/>
          <w:lang w:eastAsia="et-EE"/>
        </w:rPr>
        <w:t xml:space="preserve"> poolt, vastu ja erapooletuid ei olnud</w:t>
      </w:r>
    </w:p>
    <w:p w14:paraId="05B67510" w14:textId="77777777" w:rsidR="009D219D" w:rsidRPr="009D219D" w:rsidRDefault="009D219D" w:rsidP="009D219D">
      <w:pPr>
        <w:suppressAutoHyphens w:val="0"/>
        <w:spacing w:after="0" w:line="240" w:lineRule="auto"/>
        <w:jc w:val="both"/>
        <w:rPr>
          <w:rFonts w:ascii="Times New Roman" w:hAnsi="Times New Roman"/>
          <w:sz w:val="24"/>
          <w:szCs w:val="24"/>
          <w:lang w:eastAsia="et-EE"/>
        </w:rPr>
      </w:pPr>
    </w:p>
    <w:p w14:paraId="43B59EB6" w14:textId="77777777" w:rsidR="009D219D" w:rsidRP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sz w:val="24"/>
          <w:szCs w:val="24"/>
          <w:lang w:eastAsia="en-GB"/>
        </w:rPr>
        <w:t>OTSUSTATI:</w:t>
      </w:r>
    </w:p>
    <w:p w14:paraId="299672ED" w14:textId="452D250E" w:rsidR="009D219D" w:rsidRPr="009D219D" w:rsidRDefault="00C660BB" w:rsidP="009D219D">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1. </w:t>
      </w:r>
      <w:r w:rsidR="009D219D" w:rsidRPr="009D219D">
        <w:rPr>
          <w:rFonts w:ascii="Times New Roman" w:hAnsi="Times New Roman"/>
          <w:bCs/>
          <w:color w:val="000000"/>
          <w:sz w:val="24"/>
          <w:szCs w:val="24"/>
          <w:lang w:eastAsia="en-GB"/>
        </w:rPr>
        <w:t>Toetada eelnõu „Viljandi Linnavolikogu töökord</w:t>
      </w:r>
      <w:r w:rsidR="009D219D">
        <w:rPr>
          <w:rFonts w:ascii="Times New Roman" w:hAnsi="Times New Roman"/>
          <w:bCs/>
          <w:color w:val="000000"/>
          <w:sz w:val="24"/>
          <w:szCs w:val="24"/>
          <w:lang w:eastAsia="en-GB"/>
        </w:rPr>
        <w:t xml:space="preserve"> (2026/77-2)</w:t>
      </w:r>
      <w:r w:rsidR="009D219D" w:rsidRPr="009D219D">
        <w:rPr>
          <w:rFonts w:ascii="Times New Roman" w:hAnsi="Times New Roman"/>
          <w:bCs/>
          <w:color w:val="000000"/>
          <w:sz w:val="24"/>
          <w:szCs w:val="24"/>
          <w:lang w:eastAsia="en-GB"/>
        </w:rPr>
        <w:t>“.</w:t>
      </w:r>
    </w:p>
    <w:p w14:paraId="0BC3BA87" w14:textId="7C74809E" w:rsidR="009D219D" w:rsidRDefault="00C660BB" w:rsidP="009D219D">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2. </w:t>
      </w:r>
      <w:r w:rsidRPr="00C660BB">
        <w:rPr>
          <w:rFonts w:ascii="Times New Roman" w:hAnsi="Times New Roman"/>
          <w:bCs/>
          <w:color w:val="000000"/>
          <w:sz w:val="24"/>
          <w:szCs w:val="24"/>
          <w:lang w:eastAsia="en-GB"/>
        </w:rPr>
        <w:t>Linnasekretäril täpsustada arutelu käigus tõstatatud küsimusi ja muudatuste sõnastust, sealhulgas selgitada § 46 lõike 7¹ täiendamise võimalust eelnõu menetlusest väljaarvamiseks vajaliku kahekolmandikulise häälteenamuse nõudega.</w:t>
      </w:r>
    </w:p>
    <w:p w14:paraId="24D7EAC7" w14:textId="77777777" w:rsidR="00C660BB" w:rsidRPr="009D219D" w:rsidRDefault="00C660BB" w:rsidP="009D219D">
      <w:pPr>
        <w:widowControl w:val="0"/>
        <w:suppressAutoHyphens w:val="0"/>
        <w:autoSpaceDE w:val="0"/>
        <w:spacing w:after="0" w:line="240" w:lineRule="auto"/>
        <w:jc w:val="both"/>
        <w:rPr>
          <w:rFonts w:ascii="Times New Roman" w:hAnsi="Times New Roman"/>
          <w:bCs/>
          <w:color w:val="000000"/>
          <w:sz w:val="24"/>
          <w:szCs w:val="24"/>
          <w:lang w:eastAsia="en-GB"/>
        </w:rPr>
      </w:pPr>
    </w:p>
    <w:p w14:paraId="6ED78B02" w14:textId="77777777" w:rsidR="009D219D" w:rsidRPr="009D219D" w:rsidRDefault="009D219D" w:rsidP="009D219D">
      <w:pPr>
        <w:widowControl w:val="0"/>
        <w:suppressAutoHyphens w:val="0"/>
        <w:autoSpaceDE w:val="0"/>
        <w:spacing w:after="0" w:line="240" w:lineRule="auto"/>
        <w:jc w:val="both"/>
        <w:rPr>
          <w:rFonts w:ascii="Times New Roman" w:hAnsi="Times New Roman"/>
          <w:bCs/>
          <w:color w:val="000000"/>
          <w:sz w:val="24"/>
          <w:szCs w:val="24"/>
          <w:lang w:eastAsia="en-GB"/>
        </w:rPr>
      </w:pPr>
    </w:p>
    <w:p w14:paraId="5DFCADE2" w14:textId="2E709156"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PÄEVAKORRAPUNKT NR 12</w:t>
      </w:r>
    </w:p>
    <w:p w14:paraId="2F09E125" w14:textId="77777777" w:rsidR="009D219D" w:rsidRPr="009D219D" w:rsidRDefault="009D219D" w:rsidP="009D219D">
      <w:pPr>
        <w:widowControl w:val="0"/>
        <w:suppressAutoHyphens w:val="0"/>
        <w:autoSpaceDE w:val="0"/>
        <w:spacing w:after="0" w:line="240" w:lineRule="auto"/>
        <w:jc w:val="both"/>
        <w:rPr>
          <w:rFonts w:ascii="Times New Roman" w:hAnsi="Times New Roman"/>
          <w:b/>
          <w:color w:val="242424"/>
          <w:sz w:val="24"/>
          <w:szCs w:val="24"/>
          <w:lang w:eastAsia="et-EE"/>
        </w:rPr>
      </w:pPr>
      <w:r w:rsidRPr="009D219D">
        <w:rPr>
          <w:rFonts w:ascii="Times New Roman" w:hAnsi="Times New Roman"/>
          <w:b/>
          <w:color w:val="242424"/>
          <w:sz w:val="24"/>
          <w:szCs w:val="24"/>
          <w:lang w:eastAsia="et-EE"/>
        </w:rPr>
        <w:t>Viljandi linna valimiskomisjoni moodustamine (2026/95)</w:t>
      </w:r>
    </w:p>
    <w:p w14:paraId="54258296" w14:textId="55BF82CD"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74923308" w14:textId="19103013" w:rsidR="009D219D" w:rsidRDefault="002F184D" w:rsidP="009D219D">
      <w:pPr>
        <w:widowControl w:val="0"/>
        <w:suppressAutoHyphens w:val="0"/>
        <w:autoSpaceDE w:val="0"/>
        <w:spacing w:after="0" w:line="240" w:lineRule="auto"/>
        <w:jc w:val="both"/>
        <w:rPr>
          <w:rFonts w:ascii="Times New Roman" w:hAnsi="Times New Roman"/>
          <w:bCs/>
          <w:color w:val="000000"/>
          <w:sz w:val="24"/>
          <w:szCs w:val="24"/>
          <w:lang w:eastAsia="en-GB"/>
        </w:rPr>
      </w:pPr>
      <w:r w:rsidRPr="002F184D">
        <w:rPr>
          <w:rFonts w:ascii="Times New Roman" w:hAnsi="Times New Roman"/>
          <w:bCs/>
          <w:color w:val="000000"/>
          <w:sz w:val="24"/>
          <w:szCs w:val="24"/>
          <w:lang w:eastAsia="en-GB"/>
        </w:rPr>
        <w:t>E. Rinki ettekannet Viljandi linna valimiskomisjoni moodustamise eelnõu kohta. Selgitati valimiskomisjoni töö korraldust ja komisjoni ülesannete täitmiseks vajalike isikute kaasamist.</w:t>
      </w:r>
    </w:p>
    <w:p w14:paraId="1814E2DF" w14:textId="77777777" w:rsidR="002F184D" w:rsidRDefault="002F184D" w:rsidP="009D219D">
      <w:pPr>
        <w:widowControl w:val="0"/>
        <w:suppressAutoHyphens w:val="0"/>
        <w:autoSpaceDE w:val="0"/>
        <w:spacing w:after="0" w:line="240" w:lineRule="auto"/>
        <w:jc w:val="both"/>
        <w:rPr>
          <w:rFonts w:ascii="Times New Roman" w:hAnsi="Times New Roman"/>
          <w:b/>
          <w:color w:val="000000"/>
          <w:sz w:val="24"/>
          <w:szCs w:val="24"/>
          <w:lang w:eastAsia="en-GB"/>
        </w:rPr>
      </w:pPr>
    </w:p>
    <w:p w14:paraId="13D8361A" w14:textId="77777777" w:rsidR="009D219D" w:rsidRPr="00BB1919" w:rsidRDefault="009D219D" w:rsidP="009D219D">
      <w:pPr>
        <w:suppressAutoHyphens w:val="0"/>
        <w:spacing w:after="0" w:line="240" w:lineRule="auto"/>
        <w:jc w:val="both"/>
        <w:rPr>
          <w:rFonts w:ascii="Times New Roman" w:hAnsi="Times New Roman"/>
          <w:sz w:val="24"/>
          <w:szCs w:val="24"/>
          <w:lang w:eastAsia="et-EE"/>
        </w:rPr>
      </w:pPr>
      <w:r w:rsidRPr="00BB1919">
        <w:rPr>
          <w:rFonts w:ascii="Times New Roman" w:hAnsi="Times New Roman"/>
          <w:sz w:val="24"/>
          <w:szCs w:val="24"/>
          <w:lang w:eastAsia="et-EE"/>
        </w:rPr>
        <w:t>Koosoleku juhataja tegi ettepaneku eelnõu toetada.</w:t>
      </w:r>
    </w:p>
    <w:p w14:paraId="68A0399E" w14:textId="77777777" w:rsidR="009D219D" w:rsidRPr="00BB1919" w:rsidRDefault="009D219D" w:rsidP="009D219D">
      <w:pPr>
        <w:suppressAutoHyphens w:val="0"/>
        <w:spacing w:after="0" w:line="240" w:lineRule="auto"/>
        <w:jc w:val="both"/>
        <w:rPr>
          <w:rFonts w:ascii="Times New Roman" w:hAnsi="Times New Roman"/>
          <w:b/>
          <w:bCs/>
          <w:sz w:val="24"/>
          <w:szCs w:val="24"/>
          <w:lang w:eastAsia="et-EE"/>
        </w:rPr>
      </w:pPr>
      <w:r w:rsidRPr="00BB1919">
        <w:rPr>
          <w:rFonts w:ascii="Times New Roman" w:hAnsi="Times New Roman"/>
          <w:b/>
          <w:bCs/>
          <w:sz w:val="24"/>
          <w:szCs w:val="24"/>
          <w:lang w:eastAsia="et-EE"/>
        </w:rPr>
        <w:t>Hääletati:</w:t>
      </w:r>
    </w:p>
    <w:p w14:paraId="35C9C497" w14:textId="23F18579" w:rsidR="009D219D" w:rsidRPr="009D219D" w:rsidRDefault="00BB1919" w:rsidP="009D219D">
      <w:pPr>
        <w:suppressAutoHyphens w:val="0"/>
        <w:spacing w:after="0" w:line="240" w:lineRule="auto"/>
        <w:jc w:val="both"/>
        <w:rPr>
          <w:rFonts w:ascii="Times New Roman" w:hAnsi="Times New Roman"/>
          <w:sz w:val="24"/>
          <w:szCs w:val="24"/>
          <w:lang w:eastAsia="et-EE"/>
        </w:rPr>
      </w:pPr>
      <w:r>
        <w:rPr>
          <w:rFonts w:ascii="Times New Roman" w:hAnsi="Times New Roman"/>
          <w:sz w:val="24"/>
          <w:szCs w:val="24"/>
          <w:lang w:eastAsia="et-EE"/>
        </w:rPr>
        <w:t>8</w:t>
      </w:r>
      <w:r w:rsidR="009D219D" w:rsidRPr="00BB1919">
        <w:rPr>
          <w:rFonts w:ascii="Times New Roman" w:hAnsi="Times New Roman"/>
          <w:sz w:val="24"/>
          <w:szCs w:val="24"/>
          <w:lang w:eastAsia="et-EE"/>
        </w:rPr>
        <w:t xml:space="preserve"> poolt, vastu ja erapooletuid ei olnud</w:t>
      </w:r>
    </w:p>
    <w:p w14:paraId="254636DE" w14:textId="77777777" w:rsidR="009D219D" w:rsidRPr="009D219D" w:rsidRDefault="009D219D" w:rsidP="009D219D">
      <w:pPr>
        <w:widowControl w:val="0"/>
        <w:suppressAutoHyphens w:val="0"/>
        <w:autoSpaceDE w:val="0"/>
        <w:spacing w:after="0" w:line="240" w:lineRule="auto"/>
        <w:jc w:val="both"/>
        <w:rPr>
          <w:rFonts w:ascii="Times New Roman" w:hAnsi="Times New Roman"/>
          <w:b/>
          <w:color w:val="000000"/>
          <w:sz w:val="24"/>
          <w:szCs w:val="24"/>
          <w:lang w:eastAsia="en-GB"/>
        </w:rPr>
      </w:pPr>
    </w:p>
    <w:p w14:paraId="3320BBF0" w14:textId="607B89F6" w:rsidR="008F448C" w:rsidRDefault="009D219D" w:rsidP="009D219D">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color w:val="000000"/>
          <w:sz w:val="24"/>
          <w:szCs w:val="24"/>
          <w:lang w:eastAsia="en-GB"/>
        </w:rPr>
        <w:t>OTSUSTATI:</w:t>
      </w:r>
    </w:p>
    <w:p w14:paraId="4309B1FF" w14:textId="3C6009B2" w:rsidR="009D219D" w:rsidRPr="009D219D" w:rsidRDefault="009D219D" w:rsidP="009D219D">
      <w:pPr>
        <w:widowControl w:val="0"/>
        <w:suppressAutoHyphens w:val="0"/>
        <w:autoSpaceDE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w:t>
      </w:r>
      <w:r>
        <w:rPr>
          <w:rFonts w:ascii="Times New Roman" w:hAnsi="Times New Roman"/>
          <w:bCs/>
          <w:color w:val="000000"/>
          <w:sz w:val="24"/>
          <w:szCs w:val="24"/>
          <w:lang w:eastAsia="en-GB"/>
        </w:rPr>
        <w:t>Viljandi linna valimiskomisjoni moodustamine (2026/95)</w:t>
      </w:r>
      <w:r w:rsidRPr="009D219D">
        <w:rPr>
          <w:rFonts w:ascii="Times New Roman" w:hAnsi="Times New Roman"/>
          <w:bCs/>
          <w:color w:val="000000"/>
          <w:sz w:val="24"/>
          <w:szCs w:val="24"/>
          <w:lang w:eastAsia="en-GB"/>
        </w:rPr>
        <w:t>“.</w:t>
      </w:r>
    </w:p>
    <w:p w14:paraId="75189C67" w14:textId="77777777" w:rsid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p>
    <w:p w14:paraId="2B7BAF88" w14:textId="77777777" w:rsidR="009D219D" w:rsidRPr="009D219D" w:rsidRDefault="009D219D" w:rsidP="009D219D">
      <w:pPr>
        <w:widowControl w:val="0"/>
        <w:suppressAutoHyphens w:val="0"/>
        <w:autoSpaceDE w:val="0"/>
        <w:spacing w:after="0" w:line="240" w:lineRule="auto"/>
        <w:jc w:val="both"/>
        <w:rPr>
          <w:rFonts w:ascii="Times New Roman" w:hAnsi="Times New Roman"/>
          <w:sz w:val="24"/>
          <w:szCs w:val="24"/>
          <w:lang w:eastAsia="en-GB"/>
        </w:rPr>
      </w:pPr>
    </w:p>
    <w:p w14:paraId="7900F92C" w14:textId="0D1B6776" w:rsidR="00B44875" w:rsidRPr="00224390" w:rsidRDefault="00A279E3" w:rsidP="00224390">
      <w:pPr>
        <w:suppressAutoHyphens w:val="0"/>
        <w:spacing w:after="0" w:line="240" w:lineRule="auto"/>
        <w:rPr>
          <w:rFonts w:ascii="Times New Roman" w:hAnsi="Times New Roman"/>
          <w:bCs/>
          <w:color w:val="242424"/>
          <w:sz w:val="24"/>
          <w:szCs w:val="24"/>
          <w:lang w:eastAsia="et-EE"/>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5EF2DD9D" w:rsidR="00700F3F" w:rsidRDefault="009D219D"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Indrek Aasna</w:t>
      </w:r>
      <w:r>
        <w:rPr>
          <w:rFonts w:ascii="Times New Roman" w:hAnsi="Times New Roman"/>
          <w:sz w:val="24"/>
          <w:szCs w:val="24"/>
        </w:rPr>
        <w:tab/>
      </w:r>
      <w:r>
        <w:rPr>
          <w:rFonts w:ascii="Times New Roman" w:hAnsi="Times New Roman"/>
          <w:sz w:val="24"/>
          <w:szCs w:val="24"/>
        </w:rPr>
        <w:tab/>
      </w:r>
      <w:r w:rsidR="001E4248">
        <w:rPr>
          <w:rFonts w:ascii="Times New Roman" w:hAnsi="Times New Roman"/>
          <w:sz w:val="24"/>
          <w:szCs w:val="24"/>
        </w:rPr>
        <w:tab/>
      </w:r>
      <w:r w:rsidR="001E4248">
        <w:rPr>
          <w:rFonts w:ascii="Times New Roman" w:hAnsi="Times New Roman"/>
          <w:sz w:val="24"/>
          <w:szCs w:val="24"/>
        </w:rPr>
        <w:tab/>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F5CB8" w14:textId="77777777" w:rsidR="00B77EC7" w:rsidRDefault="00B77EC7" w:rsidP="00AA4022">
      <w:pPr>
        <w:spacing w:after="0" w:line="240" w:lineRule="auto"/>
      </w:pPr>
      <w:r>
        <w:separator/>
      </w:r>
    </w:p>
  </w:endnote>
  <w:endnote w:type="continuationSeparator" w:id="0">
    <w:p w14:paraId="55A0BE46" w14:textId="77777777" w:rsidR="00B77EC7" w:rsidRDefault="00B77EC7"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6800" w14:textId="77777777" w:rsidR="00403644" w:rsidRDefault="0040364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3C0F" w14:textId="77777777" w:rsidR="00403644" w:rsidRDefault="00403644">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FFAC"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2B37" w14:textId="77777777" w:rsidR="00B77EC7" w:rsidRDefault="00B77EC7" w:rsidP="00AA4022">
      <w:pPr>
        <w:spacing w:after="0" w:line="240" w:lineRule="auto"/>
      </w:pPr>
      <w:r>
        <w:separator/>
      </w:r>
    </w:p>
  </w:footnote>
  <w:footnote w:type="continuationSeparator" w:id="0">
    <w:p w14:paraId="0A778628" w14:textId="77777777" w:rsidR="00B77EC7" w:rsidRDefault="00B77EC7"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C3E" w14:textId="77777777" w:rsidR="00403644" w:rsidRDefault="0040364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0E6E" w14:textId="77777777" w:rsidR="00403644" w:rsidRDefault="00403644">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4942" w14:textId="77777777" w:rsidR="00403644" w:rsidRDefault="0040364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4713369"/>
    <w:multiLevelType w:val="hybridMultilevel"/>
    <w:tmpl w:val="FDBE2E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9"/>
  </w:num>
  <w:num w:numId="2" w16cid:durableId="449713118">
    <w:abstractNumId w:val="27"/>
  </w:num>
  <w:num w:numId="3" w16cid:durableId="1374034149">
    <w:abstractNumId w:val="26"/>
  </w:num>
  <w:num w:numId="4" w16cid:durableId="1561017116">
    <w:abstractNumId w:val="28"/>
  </w:num>
  <w:num w:numId="5" w16cid:durableId="886836142">
    <w:abstractNumId w:val="13"/>
  </w:num>
  <w:num w:numId="6" w16cid:durableId="1765226410">
    <w:abstractNumId w:val="14"/>
  </w:num>
  <w:num w:numId="7" w16cid:durableId="610161571">
    <w:abstractNumId w:val="15"/>
  </w:num>
  <w:num w:numId="8" w16cid:durableId="1748653252">
    <w:abstractNumId w:val="8"/>
  </w:num>
  <w:num w:numId="9" w16cid:durableId="1115371412">
    <w:abstractNumId w:val="19"/>
  </w:num>
  <w:num w:numId="10" w16cid:durableId="179508423">
    <w:abstractNumId w:val="7"/>
  </w:num>
  <w:num w:numId="11" w16cid:durableId="8139258">
    <w:abstractNumId w:val="16"/>
  </w:num>
  <w:num w:numId="12" w16cid:durableId="352918507">
    <w:abstractNumId w:val="17"/>
  </w:num>
  <w:num w:numId="13" w16cid:durableId="169033156">
    <w:abstractNumId w:val="20"/>
  </w:num>
  <w:num w:numId="14" w16cid:durableId="1856535830">
    <w:abstractNumId w:val="25"/>
  </w:num>
  <w:num w:numId="15" w16cid:durableId="1641500494">
    <w:abstractNumId w:val="5"/>
  </w:num>
  <w:num w:numId="16" w16cid:durableId="159808213">
    <w:abstractNumId w:val="21"/>
  </w:num>
  <w:num w:numId="17" w16cid:durableId="1800030639">
    <w:abstractNumId w:val="22"/>
  </w:num>
  <w:num w:numId="18" w16cid:durableId="1215435908">
    <w:abstractNumId w:val="23"/>
  </w:num>
  <w:num w:numId="19" w16cid:durableId="165944771">
    <w:abstractNumId w:val="4"/>
  </w:num>
  <w:num w:numId="20" w16cid:durableId="1728675439">
    <w:abstractNumId w:val="10"/>
  </w:num>
  <w:num w:numId="21" w16cid:durableId="1502307016">
    <w:abstractNumId w:val="18"/>
  </w:num>
  <w:num w:numId="22" w16cid:durableId="594019104">
    <w:abstractNumId w:val="30"/>
  </w:num>
  <w:num w:numId="23" w16cid:durableId="1890418091">
    <w:abstractNumId w:val="12"/>
  </w:num>
  <w:num w:numId="24" w16cid:durableId="967515125">
    <w:abstractNumId w:val="11"/>
  </w:num>
  <w:num w:numId="25" w16cid:durableId="579751120">
    <w:abstractNumId w:val="11"/>
  </w:num>
  <w:num w:numId="26" w16cid:durableId="11566546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22813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36F"/>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955"/>
    <w:rsid w:val="000170C4"/>
    <w:rsid w:val="0001737C"/>
    <w:rsid w:val="000177B7"/>
    <w:rsid w:val="000209D7"/>
    <w:rsid w:val="0002194B"/>
    <w:rsid w:val="00021A8C"/>
    <w:rsid w:val="00023295"/>
    <w:rsid w:val="0002335D"/>
    <w:rsid w:val="00023706"/>
    <w:rsid w:val="00023E57"/>
    <w:rsid w:val="00025485"/>
    <w:rsid w:val="00026B1E"/>
    <w:rsid w:val="00026BD3"/>
    <w:rsid w:val="00027375"/>
    <w:rsid w:val="00027385"/>
    <w:rsid w:val="0003034E"/>
    <w:rsid w:val="0003079A"/>
    <w:rsid w:val="00032413"/>
    <w:rsid w:val="000353AE"/>
    <w:rsid w:val="00035620"/>
    <w:rsid w:val="00035853"/>
    <w:rsid w:val="00035930"/>
    <w:rsid w:val="00035E2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6A5"/>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5B"/>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865"/>
    <w:rsid w:val="00087EF0"/>
    <w:rsid w:val="000909C7"/>
    <w:rsid w:val="00090FE6"/>
    <w:rsid w:val="00091509"/>
    <w:rsid w:val="00092D46"/>
    <w:rsid w:val="00092DE8"/>
    <w:rsid w:val="00092EEE"/>
    <w:rsid w:val="00093D89"/>
    <w:rsid w:val="00094209"/>
    <w:rsid w:val="0009420F"/>
    <w:rsid w:val="0009431F"/>
    <w:rsid w:val="000943E2"/>
    <w:rsid w:val="00094E42"/>
    <w:rsid w:val="00095284"/>
    <w:rsid w:val="0009617F"/>
    <w:rsid w:val="00096481"/>
    <w:rsid w:val="0009650A"/>
    <w:rsid w:val="00096D0B"/>
    <w:rsid w:val="00096FAE"/>
    <w:rsid w:val="00097ED4"/>
    <w:rsid w:val="000A0FCA"/>
    <w:rsid w:val="000A20C1"/>
    <w:rsid w:val="000A3320"/>
    <w:rsid w:val="000A396C"/>
    <w:rsid w:val="000A3DE7"/>
    <w:rsid w:val="000A3FC9"/>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1ED"/>
    <w:rsid w:val="000C06A8"/>
    <w:rsid w:val="000C14F6"/>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1FC5"/>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36C"/>
    <w:rsid w:val="001036FE"/>
    <w:rsid w:val="001038DD"/>
    <w:rsid w:val="00103B37"/>
    <w:rsid w:val="00103C12"/>
    <w:rsid w:val="001046C2"/>
    <w:rsid w:val="00104B0B"/>
    <w:rsid w:val="00105C6C"/>
    <w:rsid w:val="001060F6"/>
    <w:rsid w:val="00106C9E"/>
    <w:rsid w:val="00107EAC"/>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2A3C"/>
    <w:rsid w:val="001246BC"/>
    <w:rsid w:val="00124E0A"/>
    <w:rsid w:val="00126759"/>
    <w:rsid w:val="00130709"/>
    <w:rsid w:val="00132158"/>
    <w:rsid w:val="001323FB"/>
    <w:rsid w:val="001324EB"/>
    <w:rsid w:val="0013415F"/>
    <w:rsid w:val="00135452"/>
    <w:rsid w:val="00135E39"/>
    <w:rsid w:val="001360C4"/>
    <w:rsid w:val="00137710"/>
    <w:rsid w:val="0013778A"/>
    <w:rsid w:val="00140017"/>
    <w:rsid w:val="00140417"/>
    <w:rsid w:val="00140899"/>
    <w:rsid w:val="001410BF"/>
    <w:rsid w:val="001410DC"/>
    <w:rsid w:val="00141353"/>
    <w:rsid w:val="00141B7E"/>
    <w:rsid w:val="00143328"/>
    <w:rsid w:val="0014343D"/>
    <w:rsid w:val="00143565"/>
    <w:rsid w:val="00143850"/>
    <w:rsid w:val="001438C5"/>
    <w:rsid w:val="00143910"/>
    <w:rsid w:val="001439AA"/>
    <w:rsid w:val="00143BA5"/>
    <w:rsid w:val="00143F62"/>
    <w:rsid w:val="00143F72"/>
    <w:rsid w:val="00143F86"/>
    <w:rsid w:val="0014490F"/>
    <w:rsid w:val="001455A0"/>
    <w:rsid w:val="00145FA1"/>
    <w:rsid w:val="00146D64"/>
    <w:rsid w:val="0014700C"/>
    <w:rsid w:val="0014709E"/>
    <w:rsid w:val="00150E50"/>
    <w:rsid w:val="00151891"/>
    <w:rsid w:val="00151983"/>
    <w:rsid w:val="0015225E"/>
    <w:rsid w:val="001529CC"/>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45F5"/>
    <w:rsid w:val="001A6575"/>
    <w:rsid w:val="001A65EE"/>
    <w:rsid w:val="001B12D3"/>
    <w:rsid w:val="001B362A"/>
    <w:rsid w:val="001B4FC4"/>
    <w:rsid w:val="001B5525"/>
    <w:rsid w:val="001B596C"/>
    <w:rsid w:val="001B6ABC"/>
    <w:rsid w:val="001B7A4B"/>
    <w:rsid w:val="001C1375"/>
    <w:rsid w:val="001C200D"/>
    <w:rsid w:val="001C3171"/>
    <w:rsid w:val="001C39F7"/>
    <w:rsid w:val="001C3EFA"/>
    <w:rsid w:val="001C4A2A"/>
    <w:rsid w:val="001C56D0"/>
    <w:rsid w:val="001C6156"/>
    <w:rsid w:val="001C63BB"/>
    <w:rsid w:val="001C6581"/>
    <w:rsid w:val="001C720C"/>
    <w:rsid w:val="001C7D83"/>
    <w:rsid w:val="001C7E55"/>
    <w:rsid w:val="001D197F"/>
    <w:rsid w:val="001D1E3B"/>
    <w:rsid w:val="001D1FB5"/>
    <w:rsid w:val="001D225A"/>
    <w:rsid w:val="001D294C"/>
    <w:rsid w:val="001D320E"/>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248"/>
    <w:rsid w:val="001E4315"/>
    <w:rsid w:val="001E5B8D"/>
    <w:rsid w:val="001E6E9E"/>
    <w:rsid w:val="001E6FD4"/>
    <w:rsid w:val="001E7049"/>
    <w:rsid w:val="001E7910"/>
    <w:rsid w:val="001F01AC"/>
    <w:rsid w:val="001F036F"/>
    <w:rsid w:val="001F0433"/>
    <w:rsid w:val="001F04B5"/>
    <w:rsid w:val="001F1DC1"/>
    <w:rsid w:val="001F244E"/>
    <w:rsid w:val="001F30A7"/>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07819"/>
    <w:rsid w:val="0021257E"/>
    <w:rsid w:val="00214C4D"/>
    <w:rsid w:val="0021508E"/>
    <w:rsid w:val="0021550E"/>
    <w:rsid w:val="00215983"/>
    <w:rsid w:val="00215C1A"/>
    <w:rsid w:val="00216884"/>
    <w:rsid w:val="00216D39"/>
    <w:rsid w:val="002172BE"/>
    <w:rsid w:val="00217FA3"/>
    <w:rsid w:val="00217FE3"/>
    <w:rsid w:val="00220403"/>
    <w:rsid w:val="00220450"/>
    <w:rsid w:val="00220793"/>
    <w:rsid w:val="00220CB5"/>
    <w:rsid w:val="00220CD6"/>
    <w:rsid w:val="0022268B"/>
    <w:rsid w:val="00222755"/>
    <w:rsid w:val="00222ED6"/>
    <w:rsid w:val="00223BC7"/>
    <w:rsid w:val="00224264"/>
    <w:rsid w:val="00224390"/>
    <w:rsid w:val="00224C1C"/>
    <w:rsid w:val="00225499"/>
    <w:rsid w:val="0022602F"/>
    <w:rsid w:val="00226F17"/>
    <w:rsid w:val="00227E23"/>
    <w:rsid w:val="002301A0"/>
    <w:rsid w:val="00230458"/>
    <w:rsid w:val="00230C1B"/>
    <w:rsid w:val="00231117"/>
    <w:rsid w:val="002313A8"/>
    <w:rsid w:val="00231548"/>
    <w:rsid w:val="00232374"/>
    <w:rsid w:val="002325C0"/>
    <w:rsid w:val="00232B38"/>
    <w:rsid w:val="00234793"/>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2B97"/>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3BF6"/>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79"/>
    <w:rsid w:val="002A79C7"/>
    <w:rsid w:val="002A7F65"/>
    <w:rsid w:val="002B16BE"/>
    <w:rsid w:val="002B1D92"/>
    <w:rsid w:val="002B2600"/>
    <w:rsid w:val="002B2D63"/>
    <w:rsid w:val="002B2F57"/>
    <w:rsid w:val="002B4A6D"/>
    <w:rsid w:val="002B4E36"/>
    <w:rsid w:val="002B511A"/>
    <w:rsid w:val="002B577D"/>
    <w:rsid w:val="002B5832"/>
    <w:rsid w:val="002B5EBF"/>
    <w:rsid w:val="002B6009"/>
    <w:rsid w:val="002B6DA9"/>
    <w:rsid w:val="002B706A"/>
    <w:rsid w:val="002B7748"/>
    <w:rsid w:val="002B79BA"/>
    <w:rsid w:val="002C02F0"/>
    <w:rsid w:val="002C17E6"/>
    <w:rsid w:val="002C1C88"/>
    <w:rsid w:val="002C1F0C"/>
    <w:rsid w:val="002C32CF"/>
    <w:rsid w:val="002C4B5A"/>
    <w:rsid w:val="002C5880"/>
    <w:rsid w:val="002C5F13"/>
    <w:rsid w:val="002C5F42"/>
    <w:rsid w:val="002C65E8"/>
    <w:rsid w:val="002C72B9"/>
    <w:rsid w:val="002C7428"/>
    <w:rsid w:val="002C7DFD"/>
    <w:rsid w:val="002C7EE7"/>
    <w:rsid w:val="002D02A3"/>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566"/>
    <w:rsid w:val="002F184D"/>
    <w:rsid w:val="002F1949"/>
    <w:rsid w:val="002F3940"/>
    <w:rsid w:val="002F4B23"/>
    <w:rsid w:val="002F5419"/>
    <w:rsid w:val="002F547E"/>
    <w:rsid w:val="002F6F29"/>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545"/>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0722"/>
    <w:rsid w:val="00321C38"/>
    <w:rsid w:val="00324BF5"/>
    <w:rsid w:val="003268D2"/>
    <w:rsid w:val="00326D0C"/>
    <w:rsid w:val="00327011"/>
    <w:rsid w:val="003272CE"/>
    <w:rsid w:val="0032733F"/>
    <w:rsid w:val="003276A5"/>
    <w:rsid w:val="00327C6B"/>
    <w:rsid w:val="00330F58"/>
    <w:rsid w:val="00331773"/>
    <w:rsid w:val="003318B6"/>
    <w:rsid w:val="00331DAA"/>
    <w:rsid w:val="003321C8"/>
    <w:rsid w:val="003333C7"/>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BE6"/>
    <w:rsid w:val="00361E1D"/>
    <w:rsid w:val="00362D49"/>
    <w:rsid w:val="00362FD0"/>
    <w:rsid w:val="00363D13"/>
    <w:rsid w:val="00363DA7"/>
    <w:rsid w:val="00365102"/>
    <w:rsid w:val="00365224"/>
    <w:rsid w:val="003652E3"/>
    <w:rsid w:val="00365722"/>
    <w:rsid w:val="0036581F"/>
    <w:rsid w:val="00365A89"/>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21B7"/>
    <w:rsid w:val="003A44BE"/>
    <w:rsid w:val="003A5080"/>
    <w:rsid w:val="003A614B"/>
    <w:rsid w:val="003A62A7"/>
    <w:rsid w:val="003A6337"/>
    <w:rsid w:val="003A684D"/>
    <w:rsid w:val="003A6D53"/>
    <w:rsid w:val="003A7272"/>
    <w:rsid w:val="003A7A66"/>
    <w:rsid w:val="003A7CB4"/>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09F"/>
    <w:rsid w:val="003C441F"/>
    <w:rsid w:val="003C534B"/>
    <w:rsid w:val="003C58DC"/>
    <w:rsid w:val="003C5CAF"/>
    <w:rsid w:val="003C60A8"/>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4399"/>
    <w:rsid w:val="003E5457"/>
    <w:rsid w:val="003E545E"/>
    <w:rsid w:val="003E5507"/>
    <w:rsid w:val="003E5E9F"/>
    <w:rsid w:val="003E5F05"/>
    <w:rsid w:val="003E623C"/>
    <w:rsid w:val="003F0F44"/>
    <w:rsid w:val="003F100C"/>
    <w:rsid w:val="003F111B"/>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07493"/>
    <w:rsid w:val="0041078D"/>
    <w:rsid w:val="00410941"/>
    <w:rsid w:val="004109B4"/>
    <w:rsid w:val="00411B8D"/>
    <w:rsid w:val="00411FB8"/>
    <w:rsid w:val="004125AA"/>
    <w:rsid w:val="004161F3"/>
    <w:rsid w:val="00416EF8"/>
    <w:rsid w:val="0041711C"/>
    <w:rsid w:val="00417523"/>
    <w:rsid w:val="00420881"/>
    <w:rsid w:val="00420D03"/>
    <w:rsid w:val="00420D92"/>
    <w:rsid w:val="00421E19"/>
    <w:rsid w:val="00424722"/>
    <w:rsid w:val="00424ACF"/>
    <w:rsid w:val="0042793F"/>
    <w:rsid w:val="00427C9B"/>
    <w:rsid w:val="00427EBD"/>
    <w:rsid w:val="004301C6"/>
    <w:rsid w:val="00431378"/>
    <w:rsid w:val="00431699"/>
    <w:rsid w:val="004317FC"/>
    <w:rsid w:val="00431BF5"/>
    <w:rsid w:val="00432B94"/>
    <w:rsid w:val="00433269"/>
    <w:rsid w:val="0043331E"/>
    <w:rsid w:val="00433AE9"/>
    <w:rsid w:val="00434C0D"/>
    <w:rsid w:val="0043562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98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BC3"/>
    <w:rsid w:val="00470E69"/>
    <w:rsid w:val="004711C5"/>
    <w:rsid w:val="0047133A"/>
    <w:rsid w:val="004721EB"/>
    <w:rsid w:val="00472B28"/>
    <w:rsid w:val="00474B52"/>
    <w:rsid w:val="00474DFD"/>
    <w:rsid w:val="00474ED2"/>
    <w:rsid w:val="004753AA"/>
    <w:rsid w:val="00475E08"/>
    <w:rsid w:val="00480111"/>
    <w:rsid w:val="0048155E"/>
    <w:rsid w:val="0048161A"/>
    <w:rsid w:val="00481883"/>
    <w:rsid w:val="00481CBE"/>
    <w:rsid w:val="004822DA"/>
    <w:rsid w:val="004828CB"/>
    <w:rsid w:val="0048399C"/>
    <w:rsid w:val="00484470"/>
    <w:rsid w:val="00484E2A"/>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543"/>
    <w:rsid w:val="00497EA1"/>
    <w:rsid w:val="004A04E1"/>
    <w:rsid w:val="004A07F8"/>
    <w:rsid w:val="004A1FE5"/>
    <w:rsid w:val="004A323C"/>
    <w:rsid w:val="004A3395"/>
    <w:rsid w:val="004A3907"/>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352C"/>
    <w:rsid w:val="004C3A6B"/>
    <w:rsid w:val="004C4023"/>
    <w:rsid w:val="004C449C"/>
    <w:rsid w:val="004C47DB"/>
    <w:rsid w:val="004C55D4"/>
    <w:rsid w:val="004C6407"/>
    <w:rsid w:val="004C6C71"/>
    <w:rsid w:val="004C6F8B"/>
    <w:rsid w:val="004D0B47"/>
    <w:rsid w:val="004D1ECF"/>
    <w:rsid w:val="004D3626"/>
    <w:rsid w:val="004D3823"/>
    <w:rsid w:val="004D4CDF"/>
    <w:rsid w:val="004D57E0"/>
    <w:rsid w:val="004D6457"/>
    <w:rsid w:val="004D6481"/>
    <w:rsid w:val="004D67DE"/>
    <w:rsid w:val="004D77AA"/>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59B7"/>
    <w:rsid w:val="004F6275"/>
    <w:rsid w:val="004F7D1D"/>
    <w:rsid w:val="00501C87"/>
    <w:rsid w:val="00502E0D"/>
    <w:rsid w:val="00504A15"/>
    <w:rsid w:val="00504EC4"/>
    <w:rsid w:val="005053C1"/>
    <w:rsid w:val="00505DE2"/>
    <w:rsid w:val="005074C5"/>
    <w:rsid w:val="00507AA3"/>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0E1"/>
    <w:rsid w:val="0053657A"/>
    <w:rsid w:val="00536775"/>
    <w:rsid w:val="00537634"/>
    <w:rsid w:val="00540D23"/>
    <w:rsid w:val="005427B5"/>
    <w:rsid w:val="00543228"/>
    <w:rsid w:val="005434C9"/>
    <w:rsid w:val="005440B1"/>
    <w:rsid w:val="0054411D"/>
    <w:rsid w:val="00544ECB"/>
    <w:rsid w:val="005451BB"/>
    <w:rsid w:val="00545EBE"/>
    <w:rsid w:val="00546ECA"/>
    <w:rsid w:val="005478ED"/>
    <w:rsid w:val="00547EB7"/>
    <w:rsid w:val="005505D0"/>
    <w:rsid w:val="00550A41"/>
    <w:rsid w:val="00551006"/>
    <w:rsid w:val="0055138F"/>
    <w:rsid w:val="00552EB3"/>
    <w:rsid w:val="0055319E"/>
    <w:rsid w:val="00553362"/>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DA3"/>
    <w:rsid w:val="00587EEB"/>
    <w:rsid w:val="0059116E"/>
    <w:rsid w:val="005921E7"/>
    <w:rsid w:val="0059259C"/>
    <w:rsid w:val="0059272C"/>
    <w:rsid w:val="00592A98"/>
    <w:rsid w:val="00592EED"/>
    <w:rsid w:val="005935C3"/>
    <w:rsid w:val="00593A1D"/>
    <w:rsid w:val="00593BB2"/>
    <w:rsid w:val="00596841"/>
    <w:rsid w:val="00596FEC"/>
    <w:rsid w:val="005A03D4"/>
    <w:rsid w:val="005A0BFF"/>
    <w:rsid w:val="005A14E1"/>
    <w:rsid w:val="005A20E9"/>
    <w:rsid w:val="005A288D"/>
    <w:rsid w:val="005A3473"/>
    <w:rsid w:val="005A3CDC"/>
    <w:rsid w:val="005A3FF5"/>
    <w:rsid w:val="005A4631"/>
    <w:rsid w:val="005A4E96"/>
    <w:rsid w:val="005A5F8F"/>
    <w:rsid w:val="005A6DD8"/>
    <w:rsid w:val="005A7E59"/>
    <w:rsid w:val="005B0369"/>
    <w:rsid w:val="005B0946"/>
    <w:rsid w:val="005B0D45"/>
    <w:rsid w:val="005B12A1"/>
    <w:rsid w:val="005B1F02"/>
    <w:rsid w:val="005B2044"/>
    <w:rsid w:val="005B24D0"/>
    <w:rsid w:val="005B2738"/>
    <w:rsid w:val="005B3868"/>
    <w:rsid w:val="005B3D8A"/>
    <w:rsid w:val="005B3F9E"/>
    <w:rsid w:val="005B452E"/>
    <w:rsid w:val="005B4B7E"/>
    <w:rsid w:val="005B6B4C"/>
    <w:rsid w:val="005B712E"/>
    <w:rsid w:val="005C06FC"/>
    <w:rsid w:val="005C12F6"/>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4AEF"/>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6F7"/>
    <w:rsid w:val="005F5F1A"/>
    <w:rsid w:val="005F6994"/>
    <w:rsid w:val="0060043D"/>
    <w:rsid w:val="00600CE4"/>
    <w:rsid w:val="00601B6C"/>
    <w:rsid w:val="0060261E"/>
    <w:rsid w:val="00602C6F"/>
    <w:rsid w:val="00602F05"/>
    <w:rsid w:val="006034F0"/>
    <w:rsid w:val="006043AE"/>
    <w:rsid w:val="00605B45"/>
    <w:rsid w:val="006062B4"/>
    <w:rsid w:val="0060643A"/>
    <w:rsid w:val="00606DBF"/>
    <w:rsid w:val="006072BD"/>
    <w:rsid w:val="006074A5"/>
    <w:rsid w:val="00607CBC"/>
    <w:rsid w:val="00607D68"/>
    <w:rsid w:val="00610644"/>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B16"/>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533"/>
    <w:rsid w:val="00646691"/>
    <w:rsid w:val="00646DBA"/>
    <w:rsid w:val="00650EDE"/>
    <w:rsid w:val="0065368C"/>
    <w:rsid w:val="00653AC6"/>
    <w:rsid w:val="00654A24"/>
    <w:rsid w:val="00655952"/>
    <w:rsid w:val="00656139"/>
    <w:rsid w:val="00656FAE"/>
    <w:rsid w:val="006574FC"/>
    <w:rsid w:val="0066122A"/>
    <w:rsid w:val="006616CF"/>
    <w:rsid w:val="006618D6"/>
    <w:rsid w:val="00661AF2"/>
    <w:rsid w:val="0066392E"/>
    <w:rsid w:val="00663B7B"/>
    <w:rsid w:val="00664396"/>
    <w:rsid w:val="0066529A"/>
    <w:rsid w:val="0066554E"/>
    <w:rsid w:val="00665CEA"/>
    <w:rsid w:val="00666483"/>
    <w:rsid w:val="00667B45"/>
    <w:rsid w:val="0067055B"/>
    <w:rsid w:val="00671189"/>
    <w:rsid w:val="006711D8"/>
    <w:rsid w:val="00671538"/>
    <w:rsid w:val="00672801"/>
    <w:rsid w:val="0067337E"/>
    <w:rsid w:val="006737FB"/>
    <w:rsid w:val="00673F8A"/>
    <w:rsid w:val="0067433C"/>
    <w:rsid w:val="006743D4"/>
    <w:rsid w:val="00674C5D"/>
    <w:rsid w:val="00675772"/>
    <w:rsid w:val="00676007"/>
    <w:rsid w:val="00676518"/>
    <w:rsid w:val="006765C6"/>
    <w:rsid w:val="00676606"/>
    <w:rsid w:val="00677327"/>
    <w:rsid w:val="00677E85"/>
    <w:rsid w:val="00680206"/>
    <w:rsid w:val="00681280"/>
    <w:rsid w:val="0068202A"/>
    <w:rsid w:val="00682739"/>
    <w:rsid w:val="00682743"/>
    <w:rsid w:val="006843F5"/>
    <w:rsid w:val="00684D77"/>
    <w:rsid w:val="006861A2"/>
    <w:rsid w:val="00686E46"/>
    <w:rsid w:val="00686EB2"/>
    <w:rsid w:val="00687C1F"/>
    <w:rsid w:val="00687FB5"/>
    <w:rsid w:val="006908FE"/>
    <w:rsid w:val="00690F3A"/>
    <w:rsid w:val="006918AC"/>
    <w:rsid w:val="00691CD6"/>
    <w:rsid w:val="0069205C"/>
    <w:rsid w:val="006925B3"/>
    <w:rsid w:val="00693486"/>
    <w:rsid w:val="00693E75"/>
    <w:rsid w:val="00696526"/>
    <w:rsid w:val="00696659"/>
    <w:rsid w:val="00697215"/>
    <w:rsid w:val="00697467"/>
    <w:rsid w:val="00697947"/>
    <w:rsid w:val="00697A4B"/>
    <w:rsid w:val="00697AFB"/>
    <w:rsid w:val="00697F41"/>
    <w:rsid w:val="006A0557"/>
    <w:rsid w:val="006A0A1E"/>
    <w:rsid w:val="006A1041"/>
    <w:rsid w:val="006A13BD"/>
    <w:rsid w:val="006A19A9"/>
    <w:rsid w:val="006A206F"/>
    <w:rsid w:val="006A21F9"/>
    <w:rsid w:val="006A2372"/>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26AD"/>
    <w:rsid w:val="006B5E3D"/>
    <w:rsid w:val="006B635A"/>
    <w:rsid w:val="006B695D"/>
    <w:rsid w:val="006B7700"/>
    <w:rsid w:val="006C099E"/>
    <w:rsid w:val="006C0DB7"/>
    <w:rsid w:val="006C0ED4"/>
    <w:rsid w:val="006C142D"/>
    <w:rsid w:val="006C16B0"/>
    <w:rsid w:val="006C2198"/>
    <w:rsid w:val="006C2257"/>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560F"/>
    <w:rsid w:val="006D6365"/>
    <w:rsid w:val="006D636F"/>
    <w:rsid w:val="006D63F5"/>
    <w:rsid w:val="006D6702"/>
    <w:rsid w:val="006D6C02"/>
    <w:rsid w:val="006D774A"/>
    <w:rsid w:val="006D7D78"/>
    <w:rsid w:val="006E0788"/>
    <w:rsid w:val="006E08B5"/>
    <w:rsid w:val="006E1C80"/>
    <w:rsid w:val="006E1CD9"/>
    <w:rsid w:val="006E20BC"/>
    <w:rsid w:val="006E2266"/>
    <w:rsid w:val="006E2BEB"/>
    <w:rsid w:val="006E2F46"/>
    <w:rsid w:val="006E38FB"/>
    <w:rsid w:val="006E3DE0"/>
    <w:rsid w:val="006E462E"/>
    <w:rsid w:val="006E4844"/>
    <w:rsid w:val="006E56F1"/>
    <w:rsid w:val="006E6B88"/>
    <w:rsid w:val="006E6F9B"/>
    <w:rsid w:val="006F02DB"/>
    <w:rsid w:val="006F0DB4"/>
    <w:rsid w:val="006F0DBF"/>
    <w:rsid w:val="006F14CD"/>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96C"/>
    <w:rsid w:val="00701C81"/>
    <w:rsid w:val="00702112"/>
    <w:rsid w:val="00702CCD"/>
    <w:rsid w:val="0070320E"/>
    <w:rsid w:val="007035BA"/>
    <w:rsid w:val="00703AC1"/>
    <w:rsid w:val="00703AF6"/>
    <w:rsid w:val="00703F1E"/>
    <w:rsid w:val="007040CC"/>
    <w:rsid w:val="00704A3C"/>
    <w:rsid w:val="00705559"/>
    <w:rsid w:val="00705CC0"/>
    <w:rsid w:val="00706453"/>
    <w:rsid w:val="007075F7"/>
    <w:rsid w:val="007110FF"/>
    <w:rsid w:val="00711A49"/>
    <w:rsid w:val="00711DE2"/>
    <w:rsid w:val="00712E51"/>
    <w:rsid w:val="00713085"/>
    <w:rsid w:val="007131E8"/>
    <w:rsid w:val="00714161"/>
    <w:rsid w:val="007146A2"/>
    <w:rsid w:val="00715654"/>
    <w:rsid w:val="00715953"/>
    <w:rsid w:val="00715A8E"/>
    <w:rsid w:val="0071619B"/>
    <w:rsid w:val="00716435"/>
    <w:rsid w:val="00716FD4"/>
    <w:rsid w:val="00720351"/>
    <w:rsid w:val="0072085A"/>
    <w:rsid w:val="00720AAE"/>
    <w:rsid w:val="00720F6F"/>
    <w:rsid w:val="00721429"/>
    <w:rsid w:val="00721D3F"/>
    <w:rsid w:val="0072262A"/>
    <w:rsid w:val="0072290B"/>
    <w:rsid w:val="007230FB"/>
    <w:rsid w:val="007235B3"/>
    <w:rsid w:val="00723FDB"/>
    <w:rsid w:val="007242F2"/>
    <w:rsid w:val="0072436B"/>
    <w:rsid w:val="00726596"/>
    <w:rsid w:val="007302BD"/>
    <w:rsid w:val="00730464"/>
    <w:rsid w:val="0073148E"/>
    <w:rsid w:val="00731BBC"/>
    <w:rsid w:val="00734DD1"/>
    <w:rsid w:val="007361DB"/>
    <w:rsid w:val="00736FF9"/>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283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259C"/>
    <w:rsid w:val="00782777"/>
    <w:rsid w:val="00783255"/>
    <w:rsid w:val="00784314"/>
    <w:rsid w:val="007844AC"/>
    <w:rsid w:val="00784511"/>
    <w:rsid w:val="0078477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54A"/>
    <w:rsid w:val="007A0870"/>
    <w:rsid w:val="007A08B8"/>
    <w:rsid w:val="007A0C6F"/>
    <w:rsid w:val="007A2601"/>
    <w:rsid w:val="007A334E"/>
    <w:rsid w:val="007A37D4"/>
    <w:rsid w:val="007A5131"/>
    <w:rsid w:val="007A7890"/>
    <w:rsid w:val="007A7B6E"/>
    <w:rsid w:val="007B0EFC"/>
    <w:rsid w:val="007B25D0"/>
    <w:rsid w:val="007B2D2D"/>
    <w:rsid w:val="007B31CF"/>
    <w:rsid w:val="007B32C9"/>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75F"/>
    <w:rsid w:val="007D0AAA"/>
    <w:rsid w:val="007D0B1D"/>
    <w:rsid w:val="007D101C"/>
    <w:rsid w:val="007D10A8"/>
    <w:rsid w:val="007D2072"/>
    <w:rsid w:val="007D3C58"/>
    <w:rsid w:val="007D4467"/>
    <w:rsid w:val="007D52C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273"/>
    <w:rsid w:val="007F76A1"/>
    <w:rsid w:val="007F77CB"/>
    <w:rsid w:val="008010C8"/>
    <w:rsid w:val="00801769"/>
    <w:rsid w:val="00803306"/>
    <w:rsid w:val="0080468A"/>
    <w:rsid w:val="00804977"/>
    <w:rsid w:val="00805A27"/>
    <w:rsid w:val="0080680B"/>
    <w:rsid w:val="00807C2B"/>
    <w:rsid w:val="008100A8"/>
    <w:rsid w:val="008105FA"/>
    <w:rsid w:val="00810829"/>
    <w:rsid w:val="00811434"/>
    <w:rsid w:val="0081154E"/>
    <w:rsid w:val="00811932"/>
    <w:rsid w:val="00811B6E"/>
    <w:rsid w:val="008121F2"/>
    <w:rsid w:val="0081356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2D4A"/>
    <w:rsid w:val="008334D0"/>
    <w:rsid w:val="00833E13"/>
    <w:rsid w:val="008342D8"/>
    <w:rsid w:val="00834556"/>
    <w:rsid w:val="0083480D"/>
    <w:rsid w:val="00834D1A"/>
    <w:rsid w:val="00835065"/>
    <w:rsid w:val="00835647"/>
    <w:rsid w:val="008365C4"/>
    <w:rsid w:val="0083666B"/>
    <w:rsid w:val="00840C00"/>
    <w:rsid w:val="00840EE0"/>
    <w:rsid w:val="00841061"/>
    <w:rsid w:val="00842138"/>
    <w:rsid w:val="00842D77"/>
    <w:rsid w:val="00842E39"/>
    <w:rsid w:val="00843442"/>
    <w:rsid w:val="008439E6"/>
    <w:rsid w:val="00843D1F"/>
    <w:rsid w:val="008441A0"/>
    <w:rsid w:val="008446FF"/>
    <w:rsid w:val="00844AB7"/>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77A2C"/>
    <w:rsid w:val="008805BC"/>
    <w:rsid w:val="008805D0"/>
    <w:rsid w:val="00880784"/>
    <w:rsid w:val="00880819"/>
    <w:rsid w:val="00880950"/>
    <w:rsid w:val="008820DC"/>
    <w:rsid w:val="0088224D"/>
    <w:rsid w:val="00882800"/>
    <w:rsid w:val="00882A17"/>
    <w:rsid w:val="00883305"/>
    <w:rsid w:val="008839D9"/>
    <w:rsid w:val="008839DF"/>
    <w:rsid w:val="00883B7E"/>
    <w:rsid w:val="008840E0"/>
    <w:rsid w:val="00884392"/>
    <w:rsid w:val="00884AA6"/>
    <w:rsid w:val="00884B54"/>
    <w:rsid w:val="00885D19"/>
    <w:rsid w:val="00886F54"/>
    <w:rsid w:val="0088753A"/>
    <w:rsid w:val="00892987"/>
    <w:rsid w:val="008931B0"/>
    <w:rsid w:val="008936C4"/>
    <w:rsid w:val="00893933"/>
    <w:rsid w:val="00894D00"/>
    <w:rsid w:val="0089569F"/>
    <w:rsid w:val="00896726"/>
    <w:rsid w:val="00897111"/>
    <w:rsid w:val="0089724F"/>
    <w:rsid w:val="00897310"/>
    <w:rsid w:val="008974C7"/>
    <w:rsid w:val="00897AEC"/>
    <w:rsid w:val="008A14A5"/>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04E"/>
    <w:rsid w:val="008E42FB"/>
    <w:rsid w:val="008E4594"/>
    <w:rsid w:val="008E4BD5"/>
    <w:rsid w:val="008E6637"/>
    <w:rsid w:val="008E7957"/>
    <w:rsid w:val="008E7EC6"/>
    <w:rsid w:val="008F13D3"/>
    <w:rsid w:val="008F2BD0"/>
    <w:rsid w:val="008F2D53"/>
    <w:rsid w:val="008F2F33"/>
    <w:rsid w:val="008F30F3"/>
    <w:rsid w:val="008F3646"/>
    <w:rsid w:val="008F448C"/>
    <w:rsid w:val="008F4930"/>
    <w:rsid w:val="008F56EF"/>
    <w:rsid w:val="008F5CC2"/>
    <w:rsid w:val="008F624B"/>
    <w:rsid w:val="008F70BB"/>
    <w:rsid w:val="008F71E4"/>
    <w:rsid w:val="008F7509"/>
    <w:rsid w:val="008F753B"/>
    <w:rsid w:val="008F7841"/>
    <w:rsid w:val="008F7989"/>
    <w:rsid w:val="008F7A54"/>
    <w:rsid w:val="00900465"/>
    <w:rsid w:val="0090102D"/>
    <w:rsid w:val="0090162C"/>
    <w:rsid w:val="00901EB8"/>
    <w:rsid w:val="0090286B"/>
    <w:rsid w:val="00904339"/>
    <w:rsid w:val="00904967"/>
    <w:rsid w:val="00904D8E"/>
    <w:rsid w:val="00904E7F"/>
    <w:rsid w:val="009050B8"/>
    <w:rsid w:val="009056DD"/>
    <w:rsid w:val="00906BFD"/>
    <w:rsid w:val="009075E4"/>
    <w:rsid w:val="00911B8D"/>
    <w:rsid w:val="0091201B"/>
    <w:rsid w:val="00912A0F"/>
    <w:rsid w:val="009133CD"/>
    <w:rsid w:val="009137B4"/>
    <w:rsid w:val="00913965"/>
    <w:rsid w:val="00913D61"/>
    <w:rsid w:val="009143D0"/>
    <w:rsid w:val="00914A59"/>
    <w:rsid w:val="00914A7F"/>
    <w:rsid w:val="009150CC"/>
    <w:rsid w:val="0091557D"/>
    <w:rsid w:val="00915902"/>
    <w:rsid w:val="00915961"/>
    <w:rsid w:val="00915FBF"/>
    <w:rsid w:val="00917030"/>
    <w:rsid w:val="00917F6D"/>
    <w:rsid w:val="009201D3"/>
    <w:rsid w:val="009205DE"/>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DF2"/>
    <w:rsid w:val="00933ECA"/>
    <w:rsid w:val="00934B8C"/>
    <w:rsid w:val="009353C3"/>
    <w:rsid w:val="00935923"/>
    <w:rsid w:val="00935A8B"/>
    <w:rsid w:val="00936598"/>
    <w:rsid w:val="00937199"/>
    <w:rsid w:val="00937716"/>
    <w:rsid w:val="00937DDF"/>
    <w:rsid w:val="009402E1"/>
    <w:rsid w:val="00940AFD"/>
    <w:rsid w:val="00940CB7"/>
    <w:rsid w:val="009410CE"/>
    <w:rsid w:val="00941438"/>
    <w:rsid w:val="00941CF1"/>
    <w:rsid w:val="00942116"/>
    <w:rsid w:val="0094251C"/>
    <w:rsid w:val="0094373C"/>
    <w:rsid w:val="00943D64"/>
    <w:rsid w:val="00943E27"/>
    <w:rsid w:val="00943E48"/>
    <w:rsid w:val="00944835"/>
    <w:rsid w:val="009452CB"/>
    <w:rsid w:val="009453D3"/>
    <w:rsid w:val="00945904"/>
    <w:rsid w:val="00945AD6"/>
    <w:rsid w:val="00945D08"/>
    <w:rsid w:val="0094646D"/>
    <w:rsid w:val="009467C1"/>
    <w:rsid w:val="0094699E"/>
    <w:rsid w:val="00946D76"/>
    <w:rsid w:val="00946F33"/>
    <w:rsid w:val="0095107E"/>
    <w:rsid w:val="00951DC5"/>
    <w:rsid w:val="00952246"/>
    <w:rsid w:val="0095240C"/>
    <w:rsid w:val="00952492"/>
    <w:rsid w:val="00952C9B"/>
    <w:rsid w:val="00953220"/>
    <w:rsid w:val="00953A38"/>
    <w:rsid w:val="00953D0F"/>
    <w:rsid w:val="009540EE"/>
    <w:rsid w:val="00954225"/>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C1D"/>
    <w:rsid w:val="009755C9"/>
    <w:rsid w:val="00975B29"/>
    <w:rsid w:val="00975E96"/>
    <w:rsid w:val="009761FA"/>
    <w:rsid w:val="009769D2"/>
    <w:rsid w:val="00977BBB"/>
    <w:rsid w:val="0098091F"/>
    <w:rsid w:val="00980E6F"/>
    <w:rsid w:val="00982526"/>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23B7"/>
    <w:rsid w:val="0099291C"/>
    <w:rsid w:val="0099365E"/>
    <w:rsid w:val="00994666"/>
    <w:rsid w:val="00994AB8"/>
    <w:rsid w:val="00995065"/>
    <w:rsid w:val="00995E47"/>
    <w:rsid w:val="00996D41"/>
    <w:rsid w:val="00996F74"/>
    <w:rsid w:val="009973B0"/>
    <w:rsid w:val="009A00DB"/>
    <w:rsid w:val="009A0329"/>
    <w:rsid w:val="009A27F3"/>
    <w:rsid w:val="009A2D53"/>
    <w:rsid w:val="009A2F96"/>
    <w:rsid w:val="009A3549"/>
    <w:rsid w:val="009A3DD5"/>
    <w:rsid w:val="009A4894"/>
    <w:rsid w:val="009A6CB2"/>
    <w:rsid w:val="009A7C8E"/>
    <w:rsid w:val="009B03A5"/>
    <w:rsid w:val="009B2689"/>
    <w:rsid w:val="009B277D"/>
    <w:rsid w:val="009B31C9"/>
    <w:rsid w:val="009B3BB2"/>
    <w:rsid w:val="009B40C2"/>
    <w:rsid w:val="009B5EC9"/>
    <w:rsid w:val="009B60F5"/>
    <w:rsid w:val="009C05E8"/>
    <w:rsid w:val="009C0CDF"/>
    <w:rsid w:val="009C1C03"/>
    <w:rsid w:val="009C24C4"/>
    <w:rsid w:val="009C2710"/>
    <w:rsid w:val="009C4B66"/>
    <w:rsid w:val="009C62A6"/>
    <w:rsid w:val="009C63BE"/>
    <w:rsid w:val="009C650F"/>
    <w:rsid w:val="009D055C"/>
    <w:rsid w:val="009D099E"/>
    <w:rsid w:val="009D0CE7"/>
    <w:rsid w:val="009D1456"/>
    <w:rsid w:val="009D148C"/>
    <w:rsid w:val="009D169E"/>
    <w:rsid w:val="009D219D"/>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8D0"/>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D7C"/>
    <w:rsid w:val="009F5E47"/>
    <w:rsid w:val="009F5F48"/>
    <w:rsid w:val="009F6632"/>
    <w:rsid w:val="009F7966"/>
    <w:rsid w:val="009F7BE6"/>
    <w:rsid w:val="00A012A4"/>
    <w:rsid w:val="00A016F6"/>
    <w:rsid w:val="00A01BC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1F"/>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61B"/>
    <w:rsid w:val="00A37861"/>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A9C"/>
    <w:rsid w:val="00A47C83"/>
    <w:rsid w:val="00A50B5B"/>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0F8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608"/>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582A"/>
    <w:rsid w:val="00A86389"/>
    <w:rsid w:val="00A869FE"/>
    <w:rsid w:val="00A87AEF"/>
    <w:rsid w:val="00A87CDF"/>
    <w:rsid w:val="00A90384"/>
    <w:rsid w:val="00A90DD1"/>
    <w:rsid w:val="00A9128F"/>
    <w:rsid w:val="00A91AF5"/>
    <w:rsid w:val="00A91DE7"/>
    <w:rsid w:val="00A9280B"/>
    <w:rsid w:val="00A949FC"/>
    <w:rsid w:val="00A949FE"/>
    <w:rsid w:val="00A94CDC"/>
    <w:rsid w:val="00A958F6"/>
    <w:rsid w:val="00A95ACE"/>
    <w:rsid w:val="00A95D09"/>
    <w:rsid w:val="00A95D2B"/>
    <w:rsid w:val="00A9601D"/>
    <w:rsid w:val="00A96E9A"/>
    <w:rsid w:val="00AA03DB"/>
    <w:rsid w:val="00AA2EF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28F5"/>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4E5E"/>
    <w:rsid w:val="00AD55BD"/>
    <w:rsid w:val="00AD57E5"/>
    <w:rsid w:val="00AD699D"/>
    <w:rsid w:val="00AE0534"/>
    <w:rsid w:val="00AE0B5F"/>
    <w:rsid w:val="00AE22AE"/>
    <w:rsid w:val="00AE4073"/>
    <w:rsid w:val="00AE5F02"/>
    <w:rsid w:val="00AE6A7A"/>
    <w:rsid w:val="00AE6FC8"/>
    <w:rsid w:val="00AF00A3"/>
    <w:rsid w:val="00AF069C"/>
    <w:rsid w:val="00AF106C"/>
    <w:rsid w:val="00AF121E"/>
    <w:rsid w:val="00AF1F36"/>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CD"/>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127E"/>
    <w:rsid w:val="00B221C5"/>
    <w:rsid w:val="00B22376"/>
    <w:rsid w:val="00B228E4"/>
    <w:rsid w:val="00B22EA4"/>
    <w:rsid w:val="00B240BB"/>
    <w:rsid w:val="00B244A5"/>
    <w:rsid w:val="00B24AB9"/>
    <w:rsid w:val="00B25FBD"/>
    <w:rsid w:val="00B267B4"/>
    <w:rsid w:val="00B27215"/>
    <w:rsid w:val="00B27E0B"/>
    <w:rsid w:val="00B30231"/>
    <w:rsid w:val="00B3097C"/>
    <w:rsid w:val="00B32197"/>
    <w:rsid w:val="00B33579"/>
    <w:rsid w:val="00B33D88"/>
    <w:rsid w:val="00B33F6D"/>
    <w:rsid w:val="00B34B87"/>
    <w:rsid w:val="00B34C45"/>
    <w:rsid w:val="00B36718"/>
    <w:rsid w:val="00B3758F"/>
    <w:rsid w:val="00B4028B"/>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0C6E"/>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2C02"/>
    <w:rsid w:val="00B73A46"/>
    <w:rsid w:val="00B740A1"/>
    <w:rsid w:val="00B7524D"/>
    <w:rsid w:val="00B761FB"/>
    <w:rsid w:val="00B765F2"/>
    <w:rsid w:val="00B76C71"/>
    <w:rsid w:val="00B7737B"/>
    <w:rsid w:val="00B77EC7"/>
    <w:rsid w:val="00B80AEB"/>
    <w:rsid w:val="00B80F27"/>
    <w:rsid w:val="00B81CA2"/>
    <w:rsid w:val="00B81FB0"/>
    <w:rsid w:val="00B82C5C"/>
    <w:rsid w:val="00B832DB"/>
    <w:rsid w:val="00B856D2"/>
    <w:rsid w:val="00B8625C"/>
    <w:rsid w:val="00B87353"/>
    <w:rsid w:val="00B8735A"/>
    <w:rsid w:val="00B87546"/>
    <w:rsid w:val="00B9015A"/>
    <w:rsid w:val="00B90A61"/>
    <w:rsid w:val="00B9145B"/>
    <w:rsid w:val="00B9198B"/>
    <w:rsid w:val="00B91EAA"/>
    <w:rsid w:val="00B92CB4"/>
    <w:rsid w:val="00B940E0"/>
    <w:rsid w:val="00B94394"/>
    <w:rsid w:val="00B94898"/>
    <w:rsid w:val="00B95192"/>
    <w:rsid w:val="00B9617E"/>
    <w:rsid w:val="00B96324"/>
    <w:rsid w:val="00B96F66"/>
    <w:rsid w:val="00B97316"/>
    <w:rsid w:val="00B977DD"/>
    <w:rsid w:val="00B97F7E"/>
    <w:rsid w:val="00BA07D6"/>
    <w:rsid w:val="00BA0824"/>
    <w:rsid w:val="00BA0DA7"/>
    <w:rsid w:val="00BA0F67"/>
    <w:rsid w:val="00BA2017"/>
    <w:rsid w:val="00BA278A"/>
    <w:rsid w:val="00BA2B45"/>
    <w:rsid w:val="00BA3477"/>
    <w:rsid w:val="00BA3934"/>
    <w:rsid w:val="00BA412F"/>
    <w:rsid w:val="00BA4213"/>
    <w:rsid w:val="00BA4CA2"/>
    <w:rsid w:val="00BA4F26"/>
    <w:rsid w:val="00BA5F9F"/>
    <w:rsid w:val="00BA68D8"/>
    <w:rsid w:val="00BA7396"/>
    <w:rsid w:val="00BA7C83"/>
    <w:rsid w:val="00BA7CC4"/>
    <w:rsid w:val="00BB00A6"/>
    <w:rsid w:val="00BB00AF"/>
    <w:rsid w:val="00BB06C3"/>
    <w:rsid w:val="00BB0DC8"/>
    <w:rsid w:val="00BB14DD"/>
    <w:rsid w:val="00BB1919"/>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1FC"/>
    <w:rsid w:val="00BC0380"/>
    <w:rsid w:val="00BC0384"/>
    <w:rsid w:val="00BC0C96"/>
    <w:rsid w:val="00BC0DA4"/>
    <w:rsid w:val="00BC151A"/>
    <w:rsid w:val="00BC2150"/>
    <w:rsid w:val="00BC220B"/>
    <w:rsid w:val="00BC35B2"/>
    <w:rsid w:val="00BC35BF"/>
    <w:rsid w:val="00BC45CA"/>
    <w:rsid w:val="00BC5002"/>
    <w:rsid w:val="00BC5EBA"/>
    <w:rsid w:val="00BC5F8C"/>
    <w:rsid w:val="00BC61D4"/>
    <w:rsid w:val="00BC6916"/>
    <w:rsid w:val="00BC718B"/>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83C"/>
    <w:rsid w:val="00BE4C65"/>
    <w:rsid w:val="00BE4EAF"/>
    <w:rsid w:val="00BE57AF"/>
    <w:rsid w:val="00BE6BC8"/>
    <w:rsid w:val="00BE730E"/>
    <w:rsid w:val="00BF05DA"/>
    <w:rsid w:val="00BF0F7C"/>
    <w:rsid w:val="00BF10ED"/>
    <w:rsid w:val="00BF1566"/>
    <w:rsid w:val="00BF212F"/>
    <w:rsid w:val="00BF34A0"/>
    <w:rsid w:val="00BF4028"/>
    <w:rsid w:val="00BF4BF8"/>
    <w:rsid w:val="00BF4DE2"/>
    <w:rsid w:val="00BF4EF0"/>
    <w:rsid w:val="00BF570D"/>
    <w:rsid w:val="00BF6438"/>
    <w:rsid w:val="00BF7732"/>
    <w:rsid w:val="00BF7A44"/>
    <w:rsid w:val="00C000BF"/>
    <w:rsid w:val="00C00A55"/>
    <w:rsid w:val="00C024F4"/>
    <w:rsid w:val="00C03739"/>
    <w:rsid w:val="00C03A76"/>
    <w:rsid w:val="00C057CE"/>
    <w:rsid w:val="00C06096"/>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232"/>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0F2D"/>
    <w:rsid w:val="00C31B12"/>
    <w:rsid w:val="00C322B6"/>
    <w:rsid w:val="00C32DF0"/>
    <w:rsid w:val="00C33E89"/>
    <w:rsid w:val="00C3413A"/>
    <w:rsid w:val="00C34999"/>
    <w:rsid w:val="00C34F0A"/>
    <w:rsid w:val="00C35A62"/>
    <w:rsid w:val="00C362FF"/>
    <w:rsid w:val="00C374EE"/>
    <w:rsid w:val="00C375C5"/>
    <w:rsid w:val="00C37DF7"/>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032A"/>
    <w:rsid w:val="00C62E8C"/>
    <w:rsid w:val="00C63179"/>
    <w:rsid w:val="00C63A0A"/>
    <w:rsid w:val="00C63A3C"/>
    <w:rsid w:val="00C63BAF"/>
    <w:rsid w:val="00C63D2A"/>
    <w:rsid w:val="00C63D8C"/>
    <w:rsid w:val="00C63EEB"/>
    <w:rsid w:val="00C64080"/>
    <w:rsid w:val="00C64395"/>
    <w:rsid w:val="00C6499B"/>
    <w:rsid w:val="00C64C80"/>
    <w:rsid w:val="00C65053"/>
    <w:rsid w:val="00C6543B"/>
    <w:rsid w:val="00C660BB"/>
    <w:rsid w:val="00C6655E"/>
    <w:rsid w:val="00C66A09"/>
    <w:rsid w:val="00C679AB"/>
    <w:rsid w:val="00C67CF0"/>
    <w:rsid w:val="00C70685"/>
    <w:rsid w:val="00C710A9"/>
    <w:rsid w:val="00C718C8"/>
    <w:rsid w:val="00C71DD6"/>
    <w:rsid w:val="00C71F61"/>
    <w:rsid w:val="00C7234A"/>
    <w:rsid w:val="00C73593"/>
    <w:rsid w:val="00C73C44"/>
    <w:rsid w:val="00C7521A"/>
    <w:rsid w:val="00C752AB"/>
    <w:rsid w:val="00C775CE"/>
    <w:rsid w:val="00C77AEE"/>
    <w:rsid w:val="00C77B2E"/>
    <w:rsid w:val="00C80225"/>
    <w:rsid w:val="00C80349"/>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55A"/>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2968"/>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5723"/>
    <w:rsid w:val="00CB7311"/>
    <w:rsid w:val="00CB755F"/>
    <w:rsid w:val="00CB7821"/>
    <w:rsid w:val="00CC17B7"/>
    <w:rsid w:val="00CC21C3"/>
    <w:rsid w:val="00CC45AD"/>
    <w:rsid w:val="00CC461F"/>
    <w:rsid w:val="00CC5CA0"/>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789"/>
    <w:rsid w:val="00CF18FF"/>
    <w:rsid w:val="00CF1AA2"/>
    <w:rsid w:val="00CF27BF"/>
    <w:rsid w:val="00CF37C1"/>
    <w:rsid w:val="00CF412A"/>
    <w:rsid w:val="00CF4A0B"/>
    <w:rsid w:val="00CF54DF"/>
    <w:rsid w:val="00CF5617"/>
    <w:rsid w:val="00CF6A97"/>
    <w:rsid w:val="00CF7BAB"/>
    <w:rsid w:val="00D002A2"/>
    <w:rsid w:val="00D01093"/>
    <w:rsid w:val="00D014B6"/>
    <w:rsid w:val="00D018E0"/>
    <w:rsid w:val="00D01C18"/>
    <w:rsid w:val="00D01E93"/>
    <w:rsid w:val="00D02B4F"/>
    <w:rsid w:val="00D02B6C"/>
    <w:rsid w:val="00D039F3"/>
    <w:rsid w:val="00D042DC"/>
    <w:rsid w:val="00D046B7"/>
    <w:rsid w:val="00D056A8"/>
    <w:rsid w:val="00D0657C"/>
    <w:rsid w:val="00D06750"/>
    <w:rsid w:val="00D076D5"/>
    <w:rsid w:val="00D07A0F"/>
    <w:rsid w:val="00D10BF9"/>
    <w:rsid w:val="00D117FF"/>
    <w:rsid w:val="00D118CD"/>
    <w:rsid w:val="00D1191C"/>
    <w:rsid w:val="00D11D74"/>
    <w:rsid w:val="00D13990"/>
    <w:rsid w:val="00D14DAF"/>
    <w:rsid w:val="00D14F0B"/>
    <w:rsid w:val="00D152F6"/>
    <w:rsid w:val="00D15791"/>
    <w:rsid w:val="00D21765"/>
    <w:rsid w:val="00D219F1"/>
    <w:rsid w:val="00D22AA5"/>
    <w:rsid w:val="00D23BD6"/>
    <w:rsid w:val="00D2472D"/>
    <w:rsid w:val="00D24938"/>
    <w:rsid w:val="00D24DC8"/>
    <w:rsid w:val="00D24F10"/>
    <w:rsid w:val="00D25267"/>
    <w:rsid w:val="00D258D5"/>
    <w:rsid w:val="00D2607F"/>
    <w:rsid w:val="00D26602"/>
    <w:rsid w:val="00D304A7"/>
    <w:rsid w:val="00D30DFD"/>
    <w:rsid w:val="00D310BF"/>
    <w:rsid w:val="00D31771"/>
    <w:rsid w:val="00D31B05"/>
    <w:rsid w:val="00D31BC6"/>
    <w:rsid w:val="00D32C12"/>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8CD"/>
    <w:rsid w:val="00D47AC3"/>
    <w:rsid w:val="00D47AC4"/>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615"/>
    <w:rsid w:val="00D64826"/>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768FC"/>
    <w:rsid w:val="00D80EB0"/>
    <w:rsid w:val="00D81BF5"/>
    <w:rsid w:val="00D83576"/>
    <w:rsid w:val="00D849E7"/>
    <w:rsid w:val="00D84CD5"/>
    <w:rsid w:val="00D859A9"/>
    <w:rsid w:val="00D877E5"/>
    <w:rsid w:val="00D87A0A"/>
    <w:rsid w:val="00D87E48"/>
    <w:rsid w:val="00D90EAD"/>
    <w:rsid w:val="00D9142B"/>
    <w:rsid w:val="00D92439"/>
    <w:rsid w:val="00D92A0D"/>
    <w:rsid w:val="00D92DA3"/>
    <w:rsid w:val="00D94C69"/>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A6571"/>
    <w:rsid w:val="00DB099F"/>
    <w:rsid w:val="00DB0B4C"/>
    <w:rsid w:val="00DB0FBD"/>
    <w:rsid w:val="00DB11C9"/>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6EAF"/>
    <w:rsid w:val="00DD7418"/>
    <w:rsid w:val="00DD7732"/>
    <w:rsid w:val="00DD7BCC"/>
    <w:rsid w:val="00DE0B60"/>
    <w:rsid w:val="00DE25C2"/>
    <w:rsid w:val="00DE2E2B"/>
    <w:rsid w:val="00DE39DA"/>
    <w:rsid w:val="00DE3ED8"/>
    <w:rsid w:val="00DE4A7C"/>
    <w:rsid w:val="00DE5735"/>
    <w:rsid w:val="00DE5B97"/>
    <w:rsid w:val="00DE63F9"/>
    <w:rsid w:val="00DE68D5"/>
    <w:rsid w:val="00DE6B7F"/>
    <w:rsid w:val="00DE7083"/>
    <w:rsid w:val="00DE778D"/>
    <w:rsid w:val="00DF1807"/>
    <w:rsid w:val="00DF1821"/>
    <w:rsid w:val="00DF19BD"/>
    <w:rsid w:val="00DF1CC1"/>
    <w:rsid w:val="00DF2286"/>
    <w:rsid w:val="00DF2BA6"/>
    <w:rsid w:val="00DF45AD"/>
    <w:rsid w:val="00DF4B85"/>
    <w:rsid w:val="00DF5022"/>
    <w:rsid w:val="00DF55A1"/>
    <w:rsid w:val="00DF673B"/>
    <w:rsid w:val="00DF7FB0"/>
    <w:rsid w:val="00E00365"/>
    <w:rsid w:val="00E00E50"/>
    <w:rsid w:val="00E00F5F"/>
    <w:rsid w:val="00E015DB"/>
    <w:rsid w:val="00E0174B"/>
    <w:rsid w:val="00E019DB"/>
    <w:rsid w:val="00E0209B"/>
    <w:rsid w:val="00E023A5"/>
    <w:rsid w:val="00E02DA0"/>
    <w:rsid w:val="00E0397D"/>
    <w:rsid w:val="00E03A39"/>
    <w:rsid w:val="00E04B87"/>
    <w:rsid w:val="00E0603A"/>
    <w:rsid w:val="00E0673D"/>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35C97"/>
    <w:rsid w:val="00E407D2"/>
    <w:rsid w:val="00E415F7"/>
    <w:rsid w:val="00E42409"/>
    <w:rsid w:val="00E42B50"/>
    <w:rsid w:val="00E45603"/>
    <w:rsid w:val="00E456BB"/>
    <w:rsid w:val="00E45D41"/>
    <w:rsid w:val="00E45E76"/>
    <w:rsid w:val="00E45FB8"/>
    <w:rsid w:val="00E469D2"/>
    <w:rsid w:val="00E46FBD"/>
    <w:rsid w:val="00E47260"/>
    <w:rsid w:val="00E52565"/>
    <w:rsid w:val="00E530F8"/>
    <w:rsid w:val="00E535D8"/>
    <w:rsid w:val="00E537C6"/>
    <w:rsid w:val="00E53C3D"/>
    <w:rsid w:val="00E55DCC"/>
    <w:rsid w:val="00E55F76"/>
    <w:rsid w:val="00E56459"/>
    <w:rsid w:val="00E56A3C"/>
    <w:rsid w:val="00E56AB7"/>
    <w:rsid w:val="00E56CDD"/>
    <w:rsid w:val="00E61DBA"/>
    <w:rsid w:val="00E6375A"/>
    <w:rsid w:val="00E63907"/>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080"/>
    <w:rsid w:val="00E77377"/>
    <w:rsid w:val="00E7755F"/>
    <w:rsid w:val="00E77F08"/>
    <w:rsid w:val="00E8098B"/>
    <w:rsid w:val="00E809E1"/>
    <w:rsid w:val="00E80F40"/>
    <w:rsid w:val="00E80F81"/>
    <w:rsid w:val="00E81D47"/>
    <w:rsid w:val="00E82A1E"/>
    <w:rsid w:val="00E839B2"/>
    <w:rsid w:val="00E83C5F"/>
    <w:rsid w:val="00E84047"/>
    <w:rsid w:val="00E841EF"/>
    <w:rsid w:val="00E8428B"/>
    <w:rsid w:val="00E84323"/>
    <w:rsid w:val="00E843E3"/>
    <w:rsid w:val="00E84D20"/>
    <w:rsid w:val="00E87C0A"/>
    <w:rsid w:val="00E90888"/>
    <w:rsid w:val="00E920EC"/>
    <w:rsid w:val="00E9296D"/>
    <w:rsid w:val="00E93589"/>
    <w:rsid w:val="00E935A1"/>
    <w:rsid w:val="00E9361F"/>
    <w:rsid w:val="00E953A8"/>
    <w:rsid w:val="00E959BC"/>
    <w:rsid w:val="00E9602F"/>
    <w:rsid w:val="00E96655"/>
    <w:rsid w:val="00EA00C6"/>
    <w:rsid w:val="00EA1917"/>
    <w:rsid w:val="00EA1946"/>
    <w:rsid w:val="00EA194D"/>
    <w:rsid w:val="00EA2929"/>
    <w:rsid w:val="00EA2A9B"/>
    <w:rsid w:val="00EA34D4"/>
    <w:rsid w:val="00EA35C7"/>
    <w:rsid w:val="00EA35FE"/>
    <w:rsid w:val="00EA4273"/>
    <w:rsid w:val="00EA4399"/>
    <w:rsid w:val="00EA53F1"/>
    <w:rsid w:val="00EA54F5"/>
    <w:rsid w:val="00EA5F36"/>
    <w:rsid w:val="00EA629D"/>
    <w:rsid w:val="00EA643E"/>
    <w:rsid w:val="00EA6637"/>
    <w:rsid w:val="00EA6EB4"/>
    <w:rsid w:val="00EA6EBF"/>
    <w:rsid w:val="00EB0062"/>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B96"/>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610B"/>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04B2"/>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E51"/>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397"/>
    <w:rsid w:val="00F90B05"/>
    <w:rsid w:val="00F90B4C"/>
    <w:rsid w:val="00F9113C"/>
    <w:rsid w:val="00F914B0"/>
    <w:rsid w:val="00F91B95"/>
    <w:rsid w:val="00F92237"/>
    <w:rsid w:val="00F932FF"/>
    <w:rsid w:val="00F9353F"/>
    <w:rsid w:val="00F94D1A"/>
    <w:rsid w:val="00F956EA"/>
    <w:rsid w:val="00F96142"/>
    <w:rsid w:val="00F974DF"/>
    <w:rsid w:val="00FA0144"/>
    <w:rsid w:val="00FA0BA0"/>
    <w:rsid w:val="00FA0CB8"/>
    <w:rsid w:val="00FA0E30"/>
    <w:rsid w:val="00FA1038"/>
    <w:rsid w:val="00FA1735"/>
    <w:rsid w:val="00FA1F9C"/>
    <w:rsid w:val="00FA4463"/>
    <w:rsid w:val="00FA4EA9"/>
    <w:rsid w:val="00FA4FFF"/>
    <w:rsid w:val="00FA5069"/>
    <w:rsid w:val="00FA660B"/>
    <w:rsid w:val="00FA663C"/>
    <w:rsid w:val="00FA6662"/>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18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22A"/>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50EDE"/>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8</Pages>
  <Words>2336</Words>
  <Characters>13553</Characters>
  <Application>Microsoft Office Word</Application>
  <DocSecurity>0</DocSecurity>
  <Lines>112</Lines>
  <Paragraphs>31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35</cp:revision>
  <cp:lastPrinted>2014-02-21T09:39:00Z</cp:lastPrinted>
  <dcterms:created xsi:type="dcterms:W3CDTF">2026-09-17T05:08:00Z</dcterms:created>
  <dcterms:modified xsi:type="dcterms:W3CDTF">2026-10-26T13:12:00Z</dcterms:modified>
</cp:coreProperties>
</file>