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V I L J A N D I  L I N N</w:t>
      </w:r>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74ADF5C8" w:rsidR="00D31771" w:rsidRPr="003A7E63" w:rsidRDefault="00DD25A7" w:rsidP="00834D1A">
      <w:pPr>
        <w:widowControl w:val="0"/>
        <w:autoSpaceDE w:val="0"/>
        <w:spacing w:after="0" w:line="240" w:lineRule="auto"/>
        <w:jc w:val="both"/>
        <w:rPr>
          <w:rFonts w:ascii="Times New Roman" w:hAnsi="Times New Roman"/>
          <w:b/>
          <w:sz w:val="24"/>
          <w:szCs w:val="24"/>
        </w:rPr>
      </w:pPr>
      <w:r w:rsidRPr="003A7E63">
        <w:rPr>
          <w:rFonts w:ascii="Times New Roman" w:hAnsi="Times New Roman"/>
          <w:b/>
          <w:sz w:val="24"/>
          <w:szCs w:val="24"/>
        </w:rPr>
        <w:t>SOTSIAALKOMISJONI</w:t>
      </w:r>
    </w:p>
    <w:p w14:paraId="2DD65198" w14:textId="77777777" w:rsidR="00700F3F" w:rsidRPr="003A7E63" w:rsidRDefault="00700F3F" w:rsidP="00834D1A">
      <w:pPr>
        <w:widowControl w:val="0"/>
        <w:autoSpaceDE w:val="0"/>
        <w:spacing w:after="0" w:line="240" w:lineRule="auto"/>
        <w:jc w:val="both"/>
        <w:rPr>
          <w:rFonts w:ascii="Times New Roman" w:hAnsi="Times New Roman"/>
          <w:b/>
          <w:sz w:val="24"/>
          <w:szCs w:val="24"/>
        </w:rPr>
      </w:pPr>
      <w:r w:rsidRPr="003A7E63">
        <w:rPr>
          <w:rFonts w:ascii="Times New Roman" w:hAnsi="Times New Roman"/>
          <w:b/>
          <w:sz w:val="24"/>
          <w:szCs w:val="24"/>
        </w:rPr>
        <w:t>KOOSOLEKU PROTOKOLL</w:t>
      </w:r>
    </w:p>
    <w:p w14:paraId="35EECD32" w14:textId="77777777" w:rsidR="00A63ACE" w:rsidRPr="003A7E63" w:rsidRDefault="00A63ACE" w:rsidP="00834D1A">
      <w:pPr>
        <w:widowControl w:val="0"/>
        <w:autoSpaceDE w:val="0"/>
        <w:spacing w:after="0" w:line="240" w:lineRule="auto"/>
        <w:jc w:val="both"/>
        <w:rPr>
          <w:rFonts w:ascii="Times New Roman" w:hAnsi="Times New Roman"/>
          <w:sz w:val="24"/>
          <w:szCs w:val="24"/>
        </w:rPr>
      </w:pPr>
    </w:p>
    <w:p w14:paraId="677A814D" w14:textId="2D579D17" w:rsidR="00700F3F" w:rsidRPr="003A7E63" w:rsidRDefault="00F4630E" w:rsidP="006308F4">
      <w:pPr>
        <w:widowControl w:val="0"/>
        <w:autoSpaceDE w:val="0"/>
        <w:spacing w:after="0" w:line="240" w:lineRule="auto"/>
        <w:rPr>
          <w:rFonts w:ascii="Times New Roman" w:hAnsi="Times New Roman"/>
          <w:sz w:val="24"/>
          <w:szCs w:val="24"/>
        </w:rPr>
      </w:pPr>
      <w:r w:rsidRPr="003A7E63">
        <w:rPr>
          <w:rFonts w:ascii="Times New Roman" w:hAnsi="Times New Roman"/>
          <w:sz w:val="24"/>
          <w:szCs w:val="24"/>
        </w:rPr>
        <w:t xml:space="preserve">Viljandi </w:t>
      </w:r>
      <w:r w:rsidRPr="003A7E63">
        <w:rPr>
          <w:rFonts w:ascii="Times New Roman" w:hAnsi="Times New Roman"/>
          <w:sz w:val="24"/>
          <w:szCs w:val="24"/>
        </w:rPr>
        <w:tab/>
      </w:r>
      <w:r w:rsidRPr="003A7E63">
        <w:rPr>
          <w:rFonts w:ascii="Times New Roman" w:hAnsi="Times New Roman"/>
          <w:sz w:val="24"/>
          <w:szCs w:val="24"/>
        </w:rPr>
        <w:tab/>
      </w:r>
      <w:r w:rsidRPr="003A7E63">
        <w:rPr>
          <w:rFonts w:ascii="Times New Roman" w:hAnsi="Times New Roman"/>
          <w:sz w:val="24"/>
          <w:szCs w:val="24"/>
        </w:rPr>
        <w:tab/>
      </w:r>
      <w:r w:rsidRPr="003A7E63">
        <w:rPr>
          <w:rFonts w:ascii="Times New Roman" w:hAnsi="Times New Roman"/>
          <w:sz w:val="24"/>
          <w:szCs w:val="24"/>
        </w:rPr>
        <w:tab/>
      </w:r>
      <w:r w:rsidRPr="003A7E63">
        <w:rPr>
          <w:rFonts w:ascii="Times New Roman" w:hAnsi="Times New Roman"/>
          <w:sz w:val="24"/>
          <w:szCs w:val="24"/>
        </w:rPr>
        <w:tab/>
      </w:r>
      <w:r w:rsidRPr="003A7E63">
        <w:rPr>
          <w:rFonts w:ascii="Times New Roman" w:hAnsi="Times New Roman"/>
          <w:sz w:val="24"/>
          <w:szCs w:val="24"/>
        </w:rPr>
        <w:tab/>
      </w:r>
      <w:r w:rsidRPr="003A7E63">
        <w:rPr>
          <w:rFonts w:ascii="Times New Roman" w:hAnsi="Times New Roman"/>
          <w:sz w:val="24"/>
          <w:szCs w:val="24"/>
        </w:rPr>
        <w:tab/>
      </w:r>
      <w:r w:rsidR="003956CA" w:rsidRPr="003A7E63">
        <w:rPr>
          <w:rFonts w:ascii="Times New Roman" w:hAnsi="Times New Roman"/>
          <w:sz w:val="24"/>
          <w:szCs w:val="24"/>
        </w:rPr>
        <w:tab/>
        <w:t xml:space="preserve">  </w:t>
      </w:r>
      <w:r w:rsidR="009C5093" w:rsidRPr="003A7E63">
        <w:rPr>
          <w:rFonts w:ascii="Times New Roman" w:hAnsi="Times New Roman"/>
          <w:sz w:val="24"/>
          <w:szCs w:val="24"/>
        </w:rPr>
        <w:t>1</w:t>
      </w:r>
      <w:r w:rsidR="000C514C">
        <w:rPr>
          <w:rFonts w:ascii="Times New Roman" w:hAnsi="Times New Roman"/>
          <w:sz w:val="24"/>
          <w:szCs w:val="24"/>
        </w:rPr>
        <w:t>7</w:t>
      </w:r>
      <w:r w:rsidR="009D4DBA" w:rsidRPr="003A7E63">
        <w:rPr>
          <w:rFonts w:ascii="Times New Roman" w:hAnsi="Times New Roman"/>
          <w:sz w:val="24"/>
          <w:szCs w:val="24"/>
        </w:rPr>
        <w:t>.</w:t>
      </w:r>
      <w:r w:rsidR="00930EE2" w:rsidRPr="003A7E63">
        <w:rPr>
          <w:rFonts w:ascii="Times New Roman" w:hAnsi="Times New Roman"/>
          <w:sz w:val="24"/>
          <w:szCs w:val="24"/>
        </w:rPr>
        <w:t xml:space="preserve"> </w:t>
      </w:r>
      <w:r w:rsidR="000C514C">
        <w:rPr>
          <w:rFonts w:ascii="Times New Roman" w:hAnsi="Times New Roman"/>
          <w:sz w:val="24"/>
          <w:szCs w:val="24"/>
        </w:rPr>
        <w:t>september</w:t>
      </w:r>
      <w:r w:rsidR="00867DEF" w:rsidRPr="003A7E63">
        <w:rPr>
          <w:rFonts w:ascii="Times New Roman" w:hAnsi="Times New Roman"/>
          <w:sz w:val="24"/>
          <w:szCs w:val="24"/>
        </w:rPr>
        <w:t xml:space="preserve"> </w:t>
      </w:r>
      <w:r w:rsidR="00F440AA" w:rsidRPr="003A7E63">
        <w:rPr>
          <w:rFonts w:ascii="Times New Roman" w:hAnsi="Times New Roman"/>
          <w:sz w:val="24"/>
          <w:szCs w:val="24"/>
        </w:rPr>
        <w:t>2026</w:t>
      </w:r>
      <w:r w:rsidR="00547EB7" w:rsidRPr="003A7E63">
        <w:rPr>
          <w:rFonts w:ascii="Times New Roman" w:hAnsi="Times New Roman"/>
          <w:sz w:val="24"/>
          <w:szCs w:val="24"/>
        </w:rPr>
        <w:t xml:space="preserve"> nr </w:t>
      </w:r>
      <w:r w:rsidR="0066392E" w:rsidRPr="003A7E63">
        <w:rPr>
          <w:rFonts w:ascii="Times New Roman" w:hAnsi="Times New Roman"/>
          <w:sz w:val="24"/>
          <w:szCs w:val="24"/>
        </w:rPr>
        <w:t>1-</w:t>
      </w:r>
      <w:r w:rsidR="00873944" w:rsidRPr="003A7E63">
        <w:rPr>
          <w:rFonts w:ascii="Times New Roman" w:hAnsi="Times New Roman"/>
          <w:sz w:val="24"/>
          <w:szCs w:val="24"/>
        </w:rPr>
        <w:t>13</w:t>
      </w:r>
      <w:r w:rsidR="0066392E" w:rsidRPr="003A7E63">
        <w:rPr>
          <w:rFonts w:ascii="Times New Roman" w:hAnsi="Times New Roman"/>
          <w:sz w:val="24"/>
          <w:szCs w:val="24"/>
        </w:rPr>
        <w:t>/2</w:t>
      </w:r>
      <w:r w:rsidR="0095598C" w:rsidRPr="003A7E63">
        <w:rPr>
          <w:rFonts w:ascii="Times New Roman" w:hAnsi="Times New Roman"/>
          <w:sz w:val="24"/>
          <w:szCs w:val="24"/>
        </w:rPr>
        <w:t>6</w:t>
      </w:r>
      <w:r w:rsidR="00BC2150" w:rsidRPr="003A7E63">
        <w:rPr>
          <w:rFonts w:ascii="Times New Roman" w:hAnsi="Times New Roman"/>
          <w:sz w:val="24"/>
          <w:szCs w:val="24"/>
        </w:rPr>
        <w:t>/</w:t>
      </w:r>
      <w:r w:rsidR="000C514C">
        <w:rPr>
          <w:rFonts w:ascii="Times New Roman" w:hAnsi="Times New Roman"/>
          <w:sz w:val="24"/>
          <w:szCs w:val="24"/>
        </w:rPr>
        <w:t>9</w:t>
      </w:r>
    </w:p>
    <w:p w14:paraId="61BF46BB" w14:textId="77777777" w:rsidR="00124E0A" w:rsidRPr="003A7E63" w:rsidRDefault="00124E0A" w:rsidP="00834D1A">
      <w:pPr>
        <w:widowControl w:val="0"/>
        <w:autoSpaceDE w:val="0"/>
        <w:spacing w:after="0" w:line="240" w:lineRule="auto"/>
        <w:jc w:val="both"/>
        <w:rPr>
          <w:rFonts w:ascii="Times New Roman" w:hAnsi="Times New Roman"/>
          <w:sz w:val="24"/>
          <w:szCs w:val="24"/>
        </w:rPr>
      </w:pPr>
    </w:p>
    <w:p w14:paraId="02095306" w14:textId="46E7152A" w:rsidR="00700F3F" w:rsidRPr="003A7E63" w:rsidRDefault="00700F3F" w:rsidP="00834D1A">
      <w:pPr>
        <w:widowControl w:val="0"/>
        <w:autoSpaceDE w:val="0"/>
        <w:spacing w:after="0" w:line="240" w:lineRule="auto"/>
        <w:jc w:val="both"/>
        <w:rPr>
          <w:rFonts w:ascii="Times New Roman" w:hAnsi="Times New Roman"/>
          <w:sz w:val="24"/>
          <w:szCs w:val="24"/>
        </w:rPr>
      </w:pPr>
      <w:r w:rsidRPr="003A7E63">
        <w:rPr>
          <w:rFonts w:ascii="Times New Roman" w:hAnsi="Times New Roman"/>
          <w:sz w:val="24"/>
          <w:szCs w:val="24"/>
        </w:rPr>
        <w:t>A</w:t>
      </w:r>
      <w:r w:rsidR="00D01C18" w:rsidRPr="003A7E63">
        <w:rPr>
          <w:rFonts w:ascii="Times New Roman" w:hAnsi="Times New Roman"/>
          <w:sz w:val="24"/>
          <w:szCs w:val="24"/>
        </w:rPr>
        <w:t>lgus kell</w:t>
      </w:r>
      <w:r w:rsidR="00E15F4F" w:rsidRPr="003A7E63">
        <w:rPr>
          <w:rFonts w:ascii="Times New Roman" w:hAnsi="Times New Roman"/>
          <w:sz w:val="24"/>
          <w:szCs w:val="24"/>
        </w:rPr>
        <w:t xml:space="preserve"> 1</w:t>
      </w:r>
      <w:r w:rsidR="000C514C">
        <w:rPr>
          <w:rFonts w:ascii="Times New Roman" w:hAnsi="Times New Roman"/>
          <w:sz w:val="24"/>
          <w:szCs w:val="24"/>
        </w:rPr>
        <w:t>6</w:t>
      </w:r>
      <w:r w:rsidR="00E15F4F" w:rsidRPr="003A7E63">
        <w:rPr>
          <w:rFonts w:ascii="Times New Roman" w:hAnsi="Times New Roman"/>
          <w:sz w:val="24"/>
          <w:szCs w:val="24"/>
        </w:rPr>
        <w:t>.0</w:t>
      </w:r>
      <w:r w:rsidR="00F463D7" w:rsidRPr="003A7E63">
        <w:rPr>
          <w:rFonts w:ascii="Times New Roman" w:hAnsi="Times New Roman"/>
          <w:sz w:val="24"/>
          <w:szCs w:val="24"/>
        </w:rPr>
        <w:t>0</w:t>
      </w:r>
      <w:r w:rsidR="00AB4DB0" w:rsidRPr="00DD37D2">
        <w:rPr>
          <w:rFonts w:ascii="Times New Roman" w:hAnsi="Times New Roman"/>
          <w:sz w:val="24"/>
          <w:szCs w:val="24"/>
        </w:rPr>
        <w:t>, lõpp ke</w:t>
      </w:r>
      <w:r w:rsidR="00F94D1A" w:rsidRPr="00DD37D2">
        <w:rPr>
          <w:rFonts w:ascii="Times New Roman" w:hAnsi="Times New Roman"/>
          <w:sz w:val="24"/>
          <w:szCs w:val="24"/>
        </w:rPr>
        <w:t xml:space="preserve">ll </w:t>
      </w:r>
      <w:r w:rsidR="005C7197" w:rsidRPr="00DD37D2">
        <w:rPr>
          <w:rFonts w:ascii="Times New Roman" w:hAnsi="Times New Roman"/>
          <w:sz w:val="24"/>
          <w:szCs w:val="24"/>
        </w:rPr>
        <w:t>1</w:t>
      </w:r>
      <w:r w:rsidR="00DD37D2" w:rsidRPr="00DD37D2">
        <w:rPr>
          <w:rFonts w:ascii="Times New Roman" w:hAnsi="Times New Roman"/>
          <w:sz w:val="24"/>
          <w:szCs w:val="24"/>
        </w:rPr>
        <w:t>7.08</w:t>
      </w:r>
    </w:p>
    <w:p w14:paraId="6821CB1F" w14:textId="77777777" w:rsidR="00B7524D" w:rsidRPr="003A7E63" w:rsidRDefault="00B7524D" w:rsidP="00834D1A">
      <w:pPr>
        <w:widowControl w:val="0"/>
        <w:autoSpaceDE w:val="0"/>
        <w:spacing w:after="0" w:line="240" w:lineRule="auto"/>
        <w:jc w:val="both"/>
        <w:rPr>
          <w:rFonts w:ascii="Times New Roman" w:hAnsi="Times New Roman"/>
          <w:b/>
          <w:bCs/>
          <w:sz w:val="24"/>
          <w:szCs w:val="24"/>
        </w:rPr>
      </w:pPr>
    </w:p>
    <w:p w14:paraId="6E2E75A9" w14:textId="7BE03E2D" w:rsidR="005F4F7D" w:rsidRPr="003A7E63" w:rsidRDefault="005F4F7D" w:rsidP="001F5F2C">
      <w:pPr>
        <w:widowControl w:val="0"/>
        <w:autoSpaceDE w:val="0"/>
        <w:spacing w:after="0" w:line="240" w:lineRule="auto"/>
        <w:jc w:val="both"/>
        <w:rPr>
          <w:rFonts w:ascii="Times New Roman" w:hAnsi="Times New Roman"/>
          <w:sz w:val="24"/>
          <w:szCs w:val="24"/>
        </w:rPr>
      </w:pPr>
      <w:r w:rsidRPr="003A7E63">
        <w:rPr>
          <w:rFonts w:ascii="Times New Roman" w:hAnsi="Times New Roman"/>
          <w:b/>
          <w:bCs/>
          <w:sz w:val="24"/>
          <w:szCs w:val="24"/>
        </w:rPr>
        <w:t>Koosolekut juhatas</w:t>
      </w:r>
      <w:r w:rsidR="00873944" w:rsidRPr="003A7E63">
        <w:rPr>
          <w:rFonts w:ascii="Times New Roman" w:hAnsi="Times New Roman"/>
          <w:b/>
          <w:bCs/>
          <w:sz w:val="24"/>
          <w:szCs w:val="24"/>
        </w:rPr>
        <w:t>:</w:t>
      </w:r>
      <w:r w:rsidR="00184C3C" w:rsidRPr="003A7E63">
        <w:rPr>
          <w:rFonts w:ascii="Times New Roman" w:hAnsi="Times New Roman"/>
          <w:b/>
          <w:bCs/>
          <w:sz w:val="24"/>
          <w:szCs w:val="24"/>
        </w:rPr>
        <w:t xml:space="preserve"> </w:t>
      </w:r>
      <w:r w:rsidR="00DD25A7" w:rsidRPr="003A7E63">
        <w:rPr>
          <w:rFonts w:ascii="Times New Roman" w:hAnsi="Times New Roman"/>
          <w:bCs/>
          <w:sz w:val="24"/>
          <w:szCs w:val="24"/>
        </w:rPr>
        <w:t>Ülle Lumi</w:t>
      </w:r>
    </w:p>
    <w:p w14:paraId="70239F88" w14:textId="64BE39D5" w:rsidR="00B7524D" w:rsidRPr="003A7E63" w:rsidRDefault="00B7524D" w:rsidP="001F5F2C">
      <w:pPr>
        <w:widowControl w:val="0"/>
        <w:autoSpaceDE w:val="0"/>
        <w:spacing w:after="0" w:line="240" w:lineRule="auto"/>
        <w:jc w:val="both"/>
        <w:rPr>
          <w:rFonts w:ascii="Times New Roman" w:hAnsi="Times New Roman"/>
          <w:b/>
          <w:bCs/>
          <w:sz w:val="24"/>
          <w:szCs w:val="24"/>
        </w:rPr>
      </w:pPr>
      <w:r w:rsidRPr="003A7E63">
        <w:rPr>
          <w:rFonts w:ascii="Times New Roman" w:hAnsi="Times New Roman"/>
          <w:b/>
          <w:sz w:val="24"/>
          <w:szCs w:val="24"/>
        </w:rPr>
        <w:t>Protokollis</w:t>
      </w:r>
      <w:r w:rsidR="00873944" w:rsidRPr="003A7E63">
        <w:rPr>
          <w:rFonts w:ascii="Times New Roman" w:hAnsi="Times New Roman"/>
          <w:b/>
          <w:sz w:val="24"/>
          <w:szCs w:val="24"/>
        </w:rPr>
        <w:t>:</w:t>
      </w:r>
      <w:r w:rsidR="00BC2150" w:rsidRPr="003A7E63">
        <w:rPr>
          <w:rFonts w:ascii="Times New Roman" w:hAnsi="Times New Roman"/>
          <w:sz w:val="24"/>
          <w:szCs w:val="24"/>
        </w:rPr>
        <w:t xml:space="preserve"> Sirli-Mai Nurka</w:t>
      </w:r>
    </w:p>
    <w:p w14:paraId="11A80A02" w14:textId="1385CA26" w:rsidR="004A323C" w:rsidRPr="000C514C" w:rsidRDefault="004F4021" w:rsidP="00DD25A7">
      <w:pPr>
        <w:widowControl w:val="0"/>
        <w:autoSpaceDE w:val="0"/>
        <w:spacing w:after="0" w:line="240" w:lineRule="auto"/>
        <w:jc w:val="both"/>
        <w:rPr>
          <w:rFonts w:ascii="Times New Roman" w:hAnsi="Times New Roman"/>
          <w:bCs/>
          <w:sz w:val="24"/>
          <w:szCs w:val="24"/>
          <w:highlight w:val="yellow"/>
        </w:rPr>
      </w:pPr>
      <w:r w:rsidRPr="003A7E63">
        <w:rPr>
          <w:rFonts w:ascii="Times New Roman" w:hAnsi="Times New Roman"/>
          <w:b/>
          <w:bCs/>
          <w:sz w:val="24"/>
          <w:szCs w:val="24"/>
        </w:rPr>
        <w:t>Võtsid osa liikmed</w:t>
      </w:r>
      <w:r w:rsidR="006072BD" w:rsidRPr="000C514C">
        <w:rPr>
          <w:rFonts w:ascii="Times New Roman" w:hAnsi="Times New Roman"/>
          <w:b/>
          <w:bCs/>
          <w:sz w:val="24"/>
          <w:szCs w:val="24"/>
        </w:rPr>
        <w:t>:</w:t>
      </w:r>
      <w:r w:rsidR="002A4E6C" w:rsidRPr="000C514C">
        <w:rPr>
          <w:rFonts w:ascii="Times New Roman" w:hAnsi="Times New Roman"/>
          <w:bCs/>
          <w:sz w:val="24"/>
          <w:szCs w:val="24"/>
        </w:rPr>
        <w:t xml:space="preserve"> </w:t>
      </w:r>
      <w:r w:rsidR="003A7E63" w:rsidRPr="000C514C">
        <w:rPr>
          <w:rFonts w:ascii="Times New Roman" w:hAnsi="Times New Roman"/>
          <w:bCs/>
          <w:sz w:val="24"/>
          <w:szCs w:val="24"/>
        </w:rPr>
        <w:t xml:space="preserve">Kaidi Braun, Koidu Ilisson, </w:t>
      </w:r>
      <w:r w:rsidR="0071254D" w:rsidRPr="000C514C">
        <w:rPr>
          <w:rFonts w:ascii="Times New Roman" w:hAnsi="Times New Roman"/>
          <w:bCs/>
          <w:sz w:val="24"/>
          <w:szCs w:val="24"/>
        </w:rPr>
        <w:t>Erika Kiviloo, Ülle Lumi,</w:t>
      </w:r>
      <w:r w:rsidR="000C514C" w:rsidRPr="000C514C">
        <w:rPr>
          <w:rFonts w:ascii="Times New Roman" w:hAnsi="Times New Roman"/>
          <w:bCs/>
          <w:sz w:val="24"/>
          <w:szCs w:val="24"/>
        </w:rPr>
        <w:t xml:space="preserve"> Kaja Raja,</w:t>
      </w:r>
      <w:r w:rsidR="003A7E63" w:rsidRPr="000C514C">
        <w:rPr>
          <w:rFonts w:ascii="Times New Roman" w:hAnsi="Times New Roman"/>
          <w:bCs/>
          <w:sz w:val="24"/>
          <w:szCs w:val="24"/>
        </w:rPr>
        <w:t xml:space="preserve"> </w:t>
      </w:r>
      <w:r w:rsidR="0071254D" w:rsidRPr="000C514C">
        <w:rPr>
          <w:rFonts w:ascii="Times New Roman" w:hAnsi="Times New Roman"/>
          <w:bCs/>
          <w:sz w:val="24"/>
          <w:szCs w:val="24"/>
        </w:rPr>
        <w:t>Hiie Silm, Lii Susi</w:t>
      </w:r>
      <w:r w:rsidR="004733B6" w:rsidRPr="000C514C">
        <w:rPr>
          <w:rFonts w:ascii="Times New Roman" w:hAnsi="Times New Roman"/>
          <w:bCs/>
          <w:sz w:val="24"/>
          <w:szCs w:val="24"/>
        </w:rPr>
        <w:t xml:space="preserve">, </w:t>
      </w:r>
      <w:r w:rsidR="00C40F16" w:rsidRPr="000C514C">
        <w:rPr>
          <w:rFonts w:ascii="Times New Roman" w:hAnsi="Times New Roman"/>
          <w:bCs/>
          <w:sz w:val="24"/>
          <w:szCs w:val="24"/>
        </w:rPr>
        <w:t>Are Tints</w:t>
      </w:r>
    </w:p>
    <w:p w14:paraId="184492FB" w14:textId="338F2B43" w:rsidR="00585EA3" w:rsidRPr="000C514C" w:rsidRDefault="00585EA3" w:rsidP="00DD25A7">
      <w:pPr>
        <w:widowControl w:val="0"/>
        <w:autoSpaceDE w:val="0"/>
        <w:spacing w:after="0" w:line="240" w:lineRule="auto"/>
        <w:jc w:val="both"/>
        <w:rPr>
          <w:rFonts w:ascii="Times New Roman" w:hAnsi="Times New Roman"/>
          <w:bCs/>
          <w:sz w:val="24"/>
          <w:szCs w:val="24"/>
        </w:rPr>
      </w:pPr>
      <w:r w:rsidRPr="000C514C">
        <w:rPr>
          <w:rFonts w:ascii="Times New Roman" w:hAnsi="Times New Roman"/>
          <w:b/>
          <w:sz w:val="24"/>
          <w:szCs w:val="24"/>
        </w:rPr>
        <w:t>Puudus</w:t>
      </w:r>
      <w:r w:rsidR="000C514C" w:rsidRPr="000C514C">
        <w:rPr>
          <w:rFonts w:ascii="Times New Roman" w:hAnsi="Times New Roman"/>
          <w:b/>
          <w:sz w:val="24"/>
          <w:szCs w:val="24"/>
        </w:rPr>
        <w:t>id</w:t>
      </w:r>
      <w:r w:rsidRPr="000C514C">
        <w:rPr>
          <w:rFonts w:ascii="Times New Roman" w:hAnsi="Times New Roman"/>
          <w:b/>
          <w:sz w:val="24"/>
          <w:szCs w:val="24"/>
        </w:rPr>
        <w:t xml:space="preserve">: </w:t>
      </w:r>
      <w:r w:rsidR="000C514C" w:rsidRPr="000C514C">
        <w:rPr>
          <w:rFonts w:ascii="Times New Roman" w:hAnsi="Times New Roman"/>
          <w:bCs/>
          <w:sz w:val="24"/>
          <w:szCs w:val="24"/>
        </w:rPr>
        <w:t>Taavi Kobin, Heiki Raudla, Marko Suvisild</w:t>
      </w:r>
    </w:p>
    <w:p w14:paraId="4372C5F2" w14:textId="5B367808" w:rsidR="00264207" w:rsidRPr="0008242F" w:rsidRDefault="00264207" w:rsidP="00DD25A7">
      <w:pPr>
        <w:widowControl w:val="0"/>
        <w:autoSpaceDE w:val="0"/>
        <w:spacing w:after="0" w:line="240" w:lineRule="auto"/>
        <w:jc w:val="both"/>
        <w:rPr>
          <w:rFonts w:ascii="Times New Roman" w:hAnsi="Times New Roman"/>
          <w:bCs/>
          <w:sz w:val="24"/>
          <w:szCs w:val="24"/>
        </w:rPr>
      </w:pPr>
      <w:r w:rsidRPr="000C514C">
        <w:rPr>
          <w:rFonts w:ascii="Times New Roman" w:hAnsi="Times New Roman"/>
          <w:b/>
          <w:sz w:val="24"/>
          <w:szCs w:val="24"/>
        </w:rPr>
        <w:t>Võtsid osa asenduslii</w:t>
      </w:r>
      <w:r w:rsidR="000C514C" w:rsidRPr="000C514C">
        <w:rPr>
          <w:rFonts w:ascii="Times New Roman" w:hAnsi="Times New Roman"/>
          <w:b/>
          <w:sz w:val="24"/>
          <w:szCs w:val="24"/>
        </w:rPr>
        <w:t>kmed</w:t>
      </w:r>
      <w:r w:rsidRPr="0008242F">
        <w:rPr>
          <w:rFonts w:ascii="Times New Roman" w:hAnsi="Times New Roman"/>
          <w:b/>
          <w:sz w:val="24"/>
          <w:szCs w:val="24"/>
        </w:rPr>
        <w:t xml:space="preserve">: </w:t>
      </w:r>
      <w:r w:rsidR="0008242F" w:rsidRPr="0008242F">
        <w:rPr>
          <w:rFonts w:ascii="Times New Roman" w:hAnsi="Times New Roman"/>
          <w:bCs/>
          <w:sz w:val="24"/>
          <w:szCs w:val="24"/>
        </w:rPr>
        <w:t>Marika Tali</w:t>
      </w:r>
      <w:r w:rsidR="000C514C" w:rsidRPr="0008242F">
        <w:rPr>
          <w:rFonts w:ascii="Times New Roman" w:hAnsi="Times New Roman"/>
          <w:bCs/>
          <w:sz w:val="24"/>
          <w:szCs w:val="24"/>
        </w:rPr>
        <w:t xml:space="preserve"> (T. Kobin asendusliige), </w:t>
      </w:r>
      <w:r w:rsidR="0008242F" w:rsidRPr="0008242F">
        <w:rPr>
          <w:rFonts w:ascii="Times New Roman" w:hAnsi="Times New Roman"/>
          <w:bCs/>
          <w:sz w:val="24"/>
          <w:szCs w:val="24"/>
        </w:rPr>
        <w:t>Jaan Männik</w:t>
      </w:r>
      <w:r w:rsidR="000C514C" w:rsidRPr="0008242F">
        <w:rPr>
          <w:rFonts w:ascii="Times New Roman" w:hAnsi="Times New Roman"/>
          <w:bCs/>
          <w:sz w:val="24"/>
          <w:szCs w:val="24"/>
        </w:rPr>
        <w:t xml:space="preserve"> (H. Raudla asendusliige)</w:t>
      </w:r>
    </w:p>
    <w:p w14:paraId="6B293AA2" w14:textId="21DDA9C1" w:rsidR="0095598C" w:rsidRDefault="0095598C" w:rsidP="00DD25A7">
      <w:pPr>
        <w:widowControl w:val="0"/>
        <w:autoSpaceDE w:val="0"/>
        <w:spacing w:after="0" w:line="240" w:lineRule="auto"/>
        <w:jc w:val="both"/>
        <w:rPr>
          <w:rFonts w:ascii="Times New Roman" w:hAnsi="Times New Roman"/>
          <w:bCs/>
          <w:sz w:val="24"/>
          <w:szCs w:val="24"/>
        </w:rPr>
      </w:pPr>
      <w:r w:rsidRPr="0008242F">
        <w:rPr>
          <w:rFonts w:ascii="Times New Roman" w:hAnsi="Times New Roman"/>
          <w:b/>
          <w:sz w:val="24"/>
          <w:szCs w:val="24"/>
        </w:rPr>
        <w:t xml:space="preserve">Võtsid osa teenistujad: </w:t>
      </w:r>
      <w:r w:rsidR="000C514C" w:rsidRPr="0008242F">
        <w:rPr>
          <w:rFonts w:ascii="Times New Roman" w:hAnsi="Times New Roman"/>
          <w:bCs/>
          <w:sz w:val="24"/>
          <w:szCs w:val="24"/>
        </w:rPr>
        <w:t>sotsiaalameti juhataja Karin</w:t>
      </w:r>
      <w:r w:rsidR="000C514C" w:rsidRPr="000C514C">
        <w:rPr>
          <w:rFonts w:ascii="Times New Roman" w:hAnsi="Times New Roman"/>
          <w:bCs/>
          <w:sz w:val="24"/>
          <w:szCs w:val="24"/>
        </w:rPr>
        <w:t xml:space="preserve"> Kiis, </w:t>
      </w:r>
      <w:r w:rsidR="00833DFB">
        <w:rPr>
          <w:rFonts w:ascii="Times New Roman" w:hAnsi="Times New Roman"/>
          <w:bCs/>
          <w:sz w:val="24"/>
          <w:szCs w:val="24"/>
        </w:rPr>
        <w:t xml:space="preserve">linnasekretär Ene Rink, </w:t>
      </w:r>
      <w:r w:rsidR="00C40F16" w:rsidRPr="000C514C">
        <w:rPr>
          <w:rFonts w:ascii="Times New Roman" w:hAnsi="Times New Roman"/>
          <w:bCs/>
          <w:sz w:val="24"/>
          <w:szCs w:val="24"/>
        </w:rPr>
        <w:t>abilinnapea Anett Suits</w:t>
      </w:r>
      <w:r w:rsidR="003A7E63" w:rsidRPr="000C514C">
        <w:rPr>
          <w:rFonts w:ascii="Times New Roman" w:hAnsi="Times New Roman"/>
          <w:bCs/>
          <w:sz w:val="24"/>
          <w:szCs w:val="24"/>
        </w:rPr>
        <w:t xml:space="preserve">, </w:t>
      </w:r>
      <w:r w:rsidR="000C514C" w:rsidRPr="000C514C">
        <w:rPr>
          <w:rFonts w:ascii="Times New Roman" w:hAnsi="Times New Roman"/>
          <w:bCs/>
          <w:sz w:val="24"/>
          <w:szCs w:val="24"/>
        </w:rPr>
        <w:t xml:space="preserve">abilinnapea Silvia Takkel, </w:t>
      </w:r>
      <w:r w:rsidR="003A7E63" w:rsidRPr="000C514C">
        <w:rPr>
          <w:rFonts w:ascii="Times New Roman" w:hAnsi="Times New Roman"/>
          <w:bCs/>
          <w:sz w:val="24"/>
          <w:szCs w:val="24"/>
        </w:rPr>
        <w:t>haljastusspetsialist Gerda Ustimenko</w:t>
      </w:r>
    </w:p>
    <w:p w14:paraId="7F0C3F2D" w14:textId="74D9B03B" w:rsidR="003A7E63" w:rsidRPr="003A7E63" w:rsidRDefault="003A7E63" w:rsidP="00DD25A7">
      <w:pPr>
        <w:widowControl w:val="0"/>
        <w:autoSpaceDE w:val="0"/>
        <w:spacing w:after="0" w:line="240" w:lineRule="auto"/>
        <w:jc w:val="both"/>
        <w:rPr>
          <w:rFonts w:ascii="Times New Roman" w:hAnsi="Times New Roman"/>
          <w:bCs/>
          <w:sz w:val="24"/>
          <w:szCs w:val="24"/>
        </w:rPr>
      </w:pPr>
      <w:r w:rsidRPr="003A7E63">
        <w:rPr>
          <w:rFonts w:ascii="Times New Roman" w:hAnsi="Times New Roman"/>
          <w:b/>
          <w:sz w:val="24"/>
          <w:szCs w:val="24"/>
        </w:rPr>
        <w:t xml:space="preserve">Koosolekul viibis: </w:t>
      </w:r>
      <w:r w:rsidRPr="003A7E63">
        <w:rPr>
          <w:rFonts w:ascii="Times New Roman" w:hAnsi="Times New Roman"/>
          <w:bCs/>
          <w:sz w:val="24"/>
          <w:szCs w:val="24"/>
        </w:rPr>
        <w:t>sotsiaalkomisjoni asendusliige ning volikogu liige Helmen Kütt</w:t>
      </w:r>
      <w:r w:rsidR="000C514C">
        <w:rPr>
          <w:rFonts w:ascii="Times New Roman" w:hAnsi="Times New Roman"/>
          <w:bCs/>
          <w:sz w:val="24"/>
          <w:szCs w:val="24"/>
        </w:rPr>
        <w:t xml:space="preserve"> (Teams)</w:t>
      </w:r>
    </w:p>
    <w:p w14:paraId="5ADF9312" w14:textId="77777777" w:rsidR="005224EB" w:rsidRPr="00C618B0" w:rsidRDefault="005224EB" w:rsidP="00C12F85">
      <w:pPr>
        <w:widowControl w:val="0"/>
        <w:tabs>
          <w:tab w:val="left" w:pos="2552"/>
        </w:tabs>
        <w:autoSpaceDE w:val="0"/>
        <w:spacing w:after="0" w:line="240" w:lineRule="auto"/>
        <w:jc w:val="both"/>
        <w:rPr>
          <w:rFonts w:ascii="Times New Roman" w:hAnsi="Times New Roman"/>
          <w:b/>
          <w:bCs/>
          <w:sz w:val="24"/>
          <w:szCs w:val="24"/>
          <w:highlight w:val="yellow"/>
        </w:rPr>
      </w:pPr>
    </w:p>
    <w:p w14:paraId="63AEA477" w14:textId="34985AF5" w:rsidR="00B36686" w:rsidRPr="003A7E63" w:rsidRDefault="002A4E6C" w:rsidP="002A4E6C">
      <w:pPr>
        <w:widowControl w:val="0"/>
        <w:autoSpaceDE w:val="0"/>
        <w:spacing w:after="0" w:line="240" w:lineRule="auto"/>
        <w:jc w:val="both"/>
        <w:rPr>
          <w:rFonts w:ascii="Times New Roman" w:hAnsi="Times New Roman"/>
          <w:bCs/>
          <w:sz w:val="24"/>
          <w:szCs w:val="24"/>
        </w:rPr>
      </w:pPr>
      <w:r w:rsidRPr="00D923BF">
        <w:rPr>
          <w:rFonts w:ascii="Times New Roman" w:hAnsi="Times New Roman"/>
          <w:bCs/>
          <w:sz w:val="24"/>
          <w:szCs w:val="24"/>
        </w:rPr>
        <w:t>Koosolek</w:t>
      </w:r>
      <w:r w:rsidR="00D3197C" w:rsidRPr="00D923BF">
        <w:rPr>
          <w:rFonts w:ascii="Times New Roman" w:hAnsi="Times New Roman"/>
          <w:bCs/>
          <w:sz w:val="24"/>
          <w:szCs w:val="24"/>
        </w:rPr>
        <w:t xml:space="preserve"> toimus </w:t>
      </w:r>
      <w:r w:rsidR="005F20BC" w:rsidRPr="00D923BF">
        <w:rPr>
          <w:rFonts w:ascii="Times New Roman" w:hAnsi="Times New Roman"/>
          <w:bCs/>
          <w:sz w:val="24"/>
          <w:szCs w:val="24"/>
        </w:rPr>
        <w:t>raekojas</w:t>
      </w:r>
      <w:r w:rsidR="00D923BF" w:rsidRPr="00D923BF">
        <w:rPr>
          <w:rFonts w:ascii="Times New Roman" w:hAnsi="Times New Roman"/>
          <w:bCs/>
          <w:sz w:val="24"/>
          <w:szCs w:val="24"/>
        </w:rPr>
        <w:t xml:space="preserve"> ja elektrooniliselt Microsoft Teamsi vahendusel.</w:t>
      </w:r>
    </w:p>
    <w:p w14:paraId="19675117" w14:textId="77777777" w:rsidR="002606B6" w:rsidRPr="003A7E63" w:rsidRDefault="002606B6" w:rsidP="002606B6">
      <w:pPr>
        <w:widowControl w:val="0"/>
        <w:autoSpaceDE w:val="0"/>
        <w:spacing w:after="0" w:line="240" w:lineRule="auto"/>
        <w:jc w:val="both"/>
        <w:rPr>
          <w:rFonts w:ascii="Times New Roman" w:hAnsi="Times New Roman"/>
          <w:bCs/>
          <w:sz w:val="24"/>
          <w:szCs w:val="24"/>
        </w:rPr>
      </w:pPr>
      <w:r w:rsidRPr="003A7E63">
        <w:rPr>
          <w:rFonts w:ascii="Times New Roman" w:hAnsi="Times New Roman"/>
          <w:bCs/>
          <w:sz w:val="24"/>
          <w:szCs w:val="24"/>
        </w:rPr>
        <w:t>Läbirääkimised päevakorra asjus.</w:t>
      </w:r>
    </w:p>
    <w:p w14:paraId="76830125" w14:textId="77777777" w:rsidR="00264207" w:rsidRPr="00C618B0" w:rsidRDefault="00264207" w:rsidP="002606B6">
      <w:pPr>
        <w:widowControl w:val="0"/>
        <w:autoSpaceDE w:val="0"/>
        <w:spacing w:after="0" w:line="240" w:lineRule="auto"/>
        <w:jc w:val="both"/>
        <w:rPr>
          <w:rFonts w:ascii="Times New Roman" w:hAnsi="Times New Roman"/>
          <w:bCs/>
          <w:sz w:val="24"/>
          <w:szCs w:val="24"/>
          <w:highlight w:val="yellow"/>
        </w:rPr>
      </w:pPr>
    </w:p>
    <w:p w14:paraId="1A7EB2D3" w14:textId="1FBD102B" w:rsidR="007E78AF" w:rsidRPr="003A7E63" w:rsidRDefault="007E78AF" w:rsidP="007E78AF">
      <w:pPr>
        <w:widowControl w:val="0"/>
        <w:autoSpaceDE w:val="0"/>
        <w:spacing w:after="0" w:line="240" w:lineRule="auto"/>
        <w:jc w:val="both"/>
        <w:rPr>
          <w:rFonts w:ascii="Times New Roman" w:hAnsi="Times New Roman"/>
          <w:bCs/>
          <w:sz w:val="24"/>
          <w:szCs w:val="24"/>
        </w:rPr>
      </w:pPr>
      <w:r w:rsidRPr="00D923BF">
        <w:rPr>
          <w:rFonts w:ascii="Times New Roman" w:hAnsi="Times New Roman"/>
          <w:bCs/>
          <w:sz w:val="24"/>
          <w:szCs w:val="24"/>
        </w:rPr>
        <w:t>K</w:t>
      </w:r>
      <w:r w:rsidR="00795B73">
        <w:rPr>
          <w:rFonts w:ascii="Times New Roman" w:hAnsi="Times New Roman"/>
          <w:bCs/>
          <w:sz w:val="24"/>
          <w:szCs w:val="24"/>
        </w:rPr>
        <w:t>oosoleku</w:t>
      </w:r>
      <w:r w:rsidRPr="00D923BF">
        <w:rPr>
          <w:rFonts w:ascii="Times New Roman" w:hAnsi="Times New Roman"/>
          <w:bCs/>
          <w:sz w:val="24"/>
          <w:szCs w:val="24"/>
        </w:rPr>
        <w:t xml:space="preserve"> juhataja tegi </w:t>
      </w:r>
      <w:r w:rsidR="00046E3C">
        <w:rPr>
          <w:rFonts w:ascii="Times New Roman" w:hAnsi="Times New Roman"/>
          <w:bCs/>
          <w:sz w:val="24"/>
          <w:szCs w:val="24"/>
        </w:rPr>
        <w:t xml:space="preserve">abilinnapea palvel </w:t>
      </w:r>
      <w:r w:rsidRPr="00D923BF">
        <w:rPr>
          <w:rFonts w:ascii="Times New Roman" w:hAnsi="Times New Roman"/>
          <w:bCs/>
          <w:sz w:val="24"/>
          <w:szCs w:val="24"/>
        </w:rPr>
        <w:t>ettepaneku tõsta</w:t>
      </w:r>
      <w:r w:rsidR="00CF29A2" w:rsidRPr="00D923BF">
        <w:rPr>
          <w:rFonts w:ascii="Times New Roman" w:hAnsi="Times New Roman"/>
          <w:bCs/>
          <w:sz w:val="24"/>
          <w:szCs w:val="24"/>
        </w:rPr>
        <w:t xml:space="preserve"> päevakorrapunkt</w:t>
      </w:r>
      <w:r w:rsidRPr="00D923BF">
        <w:rPr>
          <w:rFonts w:ascii="Times New Roman" w:hAnsi="Times New Roman"/>
          <w:bCs/>
          <w:sz w:val="24"/>
          <w:szCs w:val="24"/>
        </w:rPr>
        <w:t xml:space="preserve"> </w:t>
      </w:r>
      <w:r w:rsidR="00CF29A2" w:rsidRPr="00D923BF">
        <w:rPr>
          <w:rFonts w:ascii="Times New Roman" w:hAnsi="Times New Roman"/>
          <w:bCs/>
          <w:sz w:val="24"/>
          <w:szCs w:val="24"/>
        </w:rPr>
        <w:t>„</w:t>
      </w:r>
      <w:r w:rsidR="00D923BF" w:rsidRPr="00D923BF">
        <w:rPr>
          <w:rFonts w:ascii="Times New Roman" w:hAnsi="Times New Roman"/>
          <w:bCs/>
          <w:sz w:val="24"/>
          <w:szCs w:val="24"/>
        </w:rPr>
        <w:t>Viljandi Linnavolikogu 24.04.2025 määrus nr 66 „Sotsiaalhoolekandelise abi andmise kord“ muutmine ja täiendamine (2026/91)</w:t>
      </w:r>
      <w:r w:rsidR="00CF29A2" w:rsidRPr="00D923BF">
        <w:rPr>
          <w:rFonts w:ascii="Times New Roman" w:hAnsi="Times New Roman"/>
          <w:bCs/>
          <w:sz w:val="24"/>
          <w:szCs w:val="24"/>
        </w:rPr>
        <w:t>“ esimeseks päevakorrapunktiks.</w:t>
      </w:r>
    </w:p>
    <w:p w14:paraId="14B39F2B" w14:textId="77777777" w:rsidR="00264207" w:rsidRPr="00C618B0" w:rsidRDefault="00264207" w:rsidP="002606B6">
      <w:pPr>
        <w:widowControl w:val="0"/>
        <w:autoSpaceDE w:val="0"/>
        <w:spacing w:after="0" w:line="240" w:lineRule="auto"/>
        <w:jc w:val="both"/>
        <w:rPr>
          <w:rFonts w:ascii="Times New Roman" w:hAnsi="Times New Roman"/>
          <w:bCs/>
          <w:sz w:val="24"/>
          <w:szCs w:val="24"/>
          <w:highlight w:val="yellow"/>
        </w:rPr>
      </w:pPr>
    </w:p>
    <w:p w14:paraId="7D5CC815" w14:textId="758C4C6B" w:rsidR="002606B6" w:rsidRDefault="002606B6" w:rsidP="002606B6">
      <w:pPr>
        <w:widowControl w:val="0"/>
        <w:autoSpaceDE w:val="0"/>
        <w:spacing w:after="0" w:line="240" w:lineRule="auto"/>
        <w:jc w:val="both"/>
        <w:rPr>
          <w:rFonts w:ascii="Times New Roman" w:hAnsi="Times New Roman"/>
          <w:bCs/>
          <w:sz w:val="24"/>
          <w:szCs w:val="24"/>
        </w:rPr>
      </w:pPr>
      <w:r w:rsidRPr="003A7E63">
        <w:rPr>
          <w:rFonts w:ascii="Times New Roman" w:hAnsi="Times New Roman"/>
          <w:bCs/>
          <w:sz w:val="24"/>
          <w:szCs w:val="24"/>
        </w:rPr>
        <w:t>Komisjon kinnitas päevakorra.</w:t>
      </w:r>
    </w:p>
    <w:p w14:paraId="53B953A2" w14:textId="77777777" w:rsidR="004B3C9F" w:rsidRPr="00DD25A7" w:rsidRDefault="004B3C9F" w:rsidP="00184C3C">
      <w:pPr>
        <w:widowControl w:val="0"/>
        <w:autoSpaceDE w:val="0"/>
        <w:spacing w:after="0" w:line="240" w:lineRule="auto"/>
        <w:jc w:val="both"/>
        <w:rPr>
          <w:rFonts w:ascii="Times New Roman" w:hAnsi="Times New Roman"/>
          <w:bCs/>
          <w:sz w:val="24"/>
          <w:szCs w:val="24"/>
          <w:highlight w:val="yellow"/>
        </w:rPr>
      </w:pPr>
    </w:p>
    <w:p w14:paraId="20CCD6CE" w14:textId="77777777" w:rsidR="00D923BF" w:rsidRDefault="00C43513" w:rsidP="00D923BF">
      <w:pPr>
        <w:widowControl w:val="0"/>
        <w:autoSpaceDE w:val="0"/>
        <w:spacing w:after="0" w:line="240" w:lineRule="auto"/>
        <w:jc w:val="both"/>
        <w:rPr>
          <w:rFonts w:ascii="Times New Roman" w:hAnsi="Times New Roman"/>
          <w:b/>
          <w:bCs/>
          <w:sz w:val="24"/>
          <w:szCs w:val="24"/>
        </w:rPr>
      </w:pPr>
      <w:r w:rsidRPr="009D3A1B">
        <w:rPr>
          <w:rFonts w:ascii="Times New Roman" w:hAnsi="Times New Roman"/>
          <w:b/>
          <w:bCs/>
          <w:sz w:val="24"/>
          <w:szCs w:val="24"/>
        </w:rPr>
        <w:t>PÄEVAKORD:</w:t>
      </w:r>
    </w:p>
    <w:p w14:paraId="7313D2F9" w14:textId="77777777" w:rsidR="00392372" w:rsidRDefault="00D923BF" w:rsidP="00392372">
      <w:pPr>
        <w:widowControl w:val="0"/>
        <w:tabs>
          <w:tab w:val="left" w:pos="284"/>
        </w:tabs>
        <w:autoSpaceDE w:val="0"/>
        <w:spacing w:after="0" w:line="240" w:lineRule="auto"/>
        <w:jc w:val="both"/>
        <w:rPr>
          <w:rFonts w:ascii="Times New Roman" w:hAnsi="Times New Roman"/>
          <w:sz w:val="24"/>
          <w:szCs w:val="24"/>
        </w:rPr>
      </w:pPr>
      <w:r w:rsidRPr="00D923BF">
        <w:rPr>
          <w:rFonts w:ascii="Times New Roman" w:hAnsi="Times New Roman"/>
          <w:sz w:val="24"/>
          <w:szCs w:val="24"/>
        </w:rPr>
        <w:t xml:space="preserve">1. </w:t>
      </w:r>
      <w:r w:rsidR="00392372" w:rsidRPr="00D923BF">
        <w:rPr>
          <w:rFonts w:ascii="Times New Roman" w:hAnsi="Times New Roman"/>
          <w:sz w:val="24"/>
          <w:szCs w:val="24"/>
        </w:rPr>
        <w:t xml:space="preserve">Viljandi Linnavolikogu 24.04.2025 määrus nr 66 „Sotsiaalhoolekandelise abi andmise kord“ </w:t>
      </w:r>
      <w:r w:rsidR="00392372">
        <w:rPr>
          <w:rFonts w:ascii="Times New Roman" w:hAnsi="Times New Roman"/>
          <w:sz w:val="24"/>
          <w:szCs w:val="24"/>
        </w:rPr>
        <w:tab/>
      </w:r>
      <w:r w:rsidR="00392372" w:rsidRPr="00D923BF">
        <w:rPr>
          <w:rFonts w:ascii="Times New Roman" w:hAnsi="Times New Roman"/>
          <w:sz w:val="24"/>
          <w:szCs w:val="24"/>
        </w:rPr>
        <w:t>muutmine ja täiendamine (2026/91)</w:t>
      </w:r>
    </w:p>
    <w:p w14:paraId="772D0922" w14:textId="5D92290A" w:rsidR="00D923BF" w:rsidRPr="00D923BF" w:rsidRDefault="00392372" w:rsidP="00D923BF">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 xml:space="preserve">2. </w:t>
      </w:r>
      <w:r w:rsidR="00D923BF" w:rsidRPr="00D923BF">
        <w:rPr>
          <w:rFonts w:ascii="Times New Roman" w:hAnsi="Times New Roman"/>
          <w:sz w:val="24"/>
          <w:szCs w:val="24"/>
        </w:rPr>
        <w:t>Viljandi linna põhimäärus, II lugemine (2026/76-1)</w:t>
      </w:r>
    </w:p>
    <w:p w14:paraId="53EF0D9B" w14:textId="08F129DB" w:rsidR="00D923BF" w:rsidRPr="00D923BF" w:rsidRDefault="00392372" w:rsidP="00D923BF">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3</w:t>
      </w:r>
      <w:r w:rsidR="00D923BF" w:rsidRPr="00D923BF">
        <w:rPr>
          <w:rFonts w:ascii="Times New Roman" w:hAnsi="Times New Roman"/>
          <w:sz w:val="24"/>
          <w:szCs w:val="24"/>
        </w:rPr>
        <w:t>. Viljandi Linnavolikogu töökord, II lugemine (2026/77-1)</w:t>
      </w:r>
    </w:p>
    <w:p w14:paraId="41C079F4" w14:textId="634734B3" w:rsidR="00D923BF" w:rsidRPr="00D923BF" w:rsidRDefault="00392372" w:rsidP="00D923BF">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4</w:t>
      </w:r>
      <w:r w:rsidR="00D923BF" w:rsidRPr="00D923BF">
        <w:rPr>
          <w:rFonts w:ascii="Times New Roman" w:hAnsi="Times New Roman"/>
          <w:sz w:val="24"/>
          <w:szCs w:val="24"/>
        </w:rPr>
        <w:t>. Viljandi linna jäätmehoolduseeskiri, III lugemine (2026/79-2)</w:t>
      </w:r>
    </w:p>
    <w:p w14:paraId="346B67B6" w14:textId="2EE9899C" w:rsidR="00D923BF" w:rsidRPr="00D923BF" w:rsidRDefault="00392372" w:rsidP="00D923BF">
      <w:pPr>
        <w:widowControl w:val="0"/>
        <w:tabs>
          <w:tab w:val="left" w:pos="284"/>
        </w:tabs>
        <w:autoSpaceDE w:val="0"/>
        <w:spacing w:after="0" w:line="240" w:lineRule="auto"/>
        <w:jc w:val="both"/>
        <w:rPr>
          <w:rFonts w:ascii="Times New Roman" w:hAnsi="Times New Roman"/>
          <w:sz w:val="24"/>
          <w:szCs w:val="24"/>
        </w:rPr>
      </w:pPr>
      <w:r>
        <w:rPr>
          <w:rFonts w:ascii="Times New Roman" w:hAnsi="Times New Roman"/>
          <w:sz w:val="24"/>
          <w:szCs w:val="24"/>
        </w:rPr>
        <w:t>5</w:t>
      </w:r>
      <w:r w:rsidR="00D923BF" w:rsidRPr="00D923BF">
        <w:rPr>
          <w:rFonts w:ascii="Times New Roman" w:hAnsi="Times New Roman"/>
          <w:sz w:val="24"/>
          <w:szCs w:val="24"/>
        </w:rPr>
        <w:t xml:space="preserve">. Riiklikult rahastatud abiprojekti ISTE rakendamisest Viljandi linnas. Ülevaade kõikidest riiklikest </w:t>
      </w:r>
      <w:r w:rsidR="00D923BF">
        <w:rPr>
          <w:rFonts w:ascii="Times New Roman" w:hAnsi="Times New Roman"/>
          <w:sz w:val="24"/>
          <w:szCs w:val="24"/>
        </w:rPr>
        <w:tab/>
      </w:r>
      <w:r w:rsidR="00D923BF" w:rsidRPr="00D923BF">
        <w:rPr>
          <w:rFonts w:ascii="Times New Roman" w:hAnsi="Times New Roman"/>
          <w:sz w:val="24"/>
          <w:szCs w:val="24"/>
        </w:rPr>
        <w:t xml:space="preserve">toetusmeetmetest, mida Viljandi linn rakendab sotsiaalsete probleemide leevendamiseks, sh </w:t>
      </w:r>
      <w:r w:rsidR="00D923BF">
        <w:rPr>
          <w:rFonts w:ascii="Times New Roman" w:hAnsi="Times New Roman"/>
          <w:sz w:val="24"/>
          <w:szCs w:val="24"/>
        </w:rPr>
        <w:tab/>
      </w:r>
      <w:r w:rsidR="00D923BF" w:rsidRPr="00D923BF">
        <w:rPr>
          <w:rFonts w:ascii="Times New Roman" w:hAnsi="Times New Roman"/>
          <w:sz w:val="24"/>
          <w:szCs w:val="24"/>
        </w:rPr>
        <w:t>rahalisteks toetusteks ja sotsiaalteenuste arendamiseks.</w:t>
      </w:r>
    </w:p>
    <w:p w14:paraId="44F86F17" w14:textId="2ABA1CBA" w:rsidR="00D923BF" w:rsidRPr="00D923BF" w:rsidRDefault="00D923BF" w:rsidP="00D923BF">
      <w:pPr>
        <w:widowControl w:val="0"/>
        <w:autoSpaceDE w:val="0"/>
        <w:spacing w:after="0" w:line="240" w:lineRule="auto"/>
        <w:jc w:val="both"/>
        <w:rPr>
          <w:rFonts w:ascii="Times New Roman" w:hAnsi="Times New Roman"/>
          <w:sz w:val="24"/>
          <w:szCs w:val="24"/>
        </w:rPr>
      </w:pPr>
      <w:r w:rsidRPr="00D923BF">
        <w:rPr>
          <w:rFonts w:ascii="Times New Roman" w:hAnsi="Times New Roman"/>
          <w:sz w:val="24"/>
          <w:szCs w:val="24"/>
        </w:rPr>
        <w:t>6. Muud küsimused</w:t>
      </w:r>
    </w:p>
    <w:p w14:paraId="580BCCBF" w14:textId="77777777" w:rsidR="009C5093" w:rsidRDefault="009C5093" w:rsidP="00C43513">
      <w:pPr>
        <w:widowControl w:val="0"/>
        <w:autoSpaceDE w:val="0"/>
        <w:spacing w:after="0" w:line="240" w:lineRule="auto"/>
        <w:jc w:val="both"/>
        <w:rPr>
          <w:rFonts w:ascii="Times New Roman" w:hAnsi="Times New Roman"/>
          <w:sz w:val="24"/>
          <w:szCs w:val="24"/>
        </w:rPr>
      </w:pPr>
    </w:p>
    <w:p w14:paraId="17ECE744" w14:textId="77777777" w:rsidR="00463B97" w:rsidRDefault="00463B97" w:rsidP="00C43513">
      <w:pPr>
        <w:widowControl w:val="0"/>
        <w:autoSpaceDE w:val="0"/>
        <w:spacing w:after="0" w:line="240" w:lineRule="auto"/>
        <w:jc w:val="both"/>
        <w:rPr>
          <w:rFonts w:ascii="Times New Roman" w:hAnsi="Times New Roman"/>
          <w:sz w:val="24"/>
          <w:szCs w:val="24"/>
        </w:rPr>
      </w:pPr>
    </w:p>
    <w:p w14:paraId="1BA3E9FF" w14:textId="77777777" w:rsidR="00E373BA" w:rsidRDefault="00E373BA">
      <w:pPr>
        <w:suppressAutoHyphens w:val="0"/>
        <w:spacing w:after="0" w:line="240" w:lineRule="auto"/>
        <w:rPr>
          <w:rFonts w:ascii="Times New Roman" w:hAnsi="Times New Roman"/>
          <w:b/>
          <w:color w:val="000000"/>
          <w:sz w:val="24"/>
          <w:szCs w:val="24"/>
          <w:lang w:eastAsia="en-GB"/>
        </w:rPr>
      </w:pPr>
      <w:r>
        <w:rPr>
          <w:rFonts w:ascii="Times New Roman" w:hAnsi="Times New Roman"/>
          <w:b/>
          <w:color w:val="000000"/>
          <w:sz w:val="24"/>
          <w:szCs w:val="24"/>
          <w:lang w:eastAsia="en-GB"/>
        </w:rPr>
        <w:br w:type="page"/>
      </w:r>
    </w:p>
    <w:p w14:paraId="540951E0" w14:textId="0763D30A" w:rsidR="000C514C" w:rsidRPr="00BC718B" w:rsidRDefault="000C514C" w:rsidP="000C514C">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lastRenderedPageBreak/>
        <w:t xml:space="preserve">PÄEVAKORRAPUNKT NR </w:t>
      </w:r>
      <w:r>
        <w:rPr>
          <w:rFonts w:ascii="Times New Roman" w:hAnsi="Times New Roman"/>
          <w:b/>
          <w:color w:val="000000"/>
          <w:sz w:val="24"/>
          <w:szCs w:val="24"/>
          <w:lang w:eastAsia="en-GB"/>
        </w:rPr>
        <w:t>1</w:t>
      </w:r>
    </w:p>
    <w:p w14:paraId="0496E4A8" w14:textId="77777777" w:rsidR="000C514C" w:rsidRPr="00BC718B" w:rsidRDefault="000C514C" w:rsidP="000C514C">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Viljandi Linnavolikogu 24.04.2025 määrus nr 66 „Sotsiaalhoolekandelise abi andmise kord“ muutmine ja täiendamine (2026/91)</w:t>
      </w:r>
    </w:p>
    <w:p w14:paraId="2BCEB230" w14:textId="77777777" w:rsidR="000C514C" w:rsidRPr="00BC718B" w:rsidRDefault="000C514C" w:rsidP="000C514C">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KUULATI:</w:t>
      </w:r>
    </w:p>
    <w:p w14:paraId="339694E9" w14:textId="77777777" w:rsidR="000C514C" w:rsidRDefault="000C514C" w:rsidP="000C514C">
      <w:pPr>
        <w:widowControl w:val="0"/>
        <w:suppressAutoHyphens w:val="0"/>
        <w:autoSpaceDE w:val="0"/>
        <w:spacing w:after="0" w:line="240" w:lineRule="auto"/>
        <w:jc w:val="both"/>
        <w:rPr>
          <w:rFonts w:ascii="Times New Roman" w:hAnsi="Times New Roman"/>
          <w:bCs/>
          <w:color w:val="000000"/>
          <w:sz w:val="24"/>
          <w:szCs w:val="24"/>
          <w:lang w:eastAsia="en-GB"/>
        </w:rPr>
      </w:pPr>
      <w:r w:rsidRPr="00BC718B">
        <w:rPr>
          <w:rFonts w:ascii="Times New Roman" w:hAnsi="Times New Roman"/>
          <w:bCs/>
          <w:color w:val="000000"/>
          <w:sz w:val="24"/>
          <w:szCs w:val="24"/>
          <w:lang w:eastAsia="en-GB"/>
        </w:rPr>
        <w:t>A. Suitsu ettekannet eelnõust, mille eesmärgiks on väärtustada linnakodanikuks olemist ning tõsta linnakodanike toimetulekuvõimet. Määrusega muudetakse sünnitoetuse väljamaksmise kordade arvu. Senise ühekordse väljamakse asemel makstakse sünnitoetus välja kolme väljamaksena. Esimene väljamakse tehakse samal ajal nagu kehtivas määruses, teine väljamakse lapse pooleteist aastaseks saamisel, kui lõppeb vanemapuhkus ja kolmas kolmeaastaseks saamisel, kui lapsevanem peab otsustama tööle naasmise ning suurem vajadus on lapse lasteaiakoha järgi, mis toob perele juurde kulusid.</w:t>
      </w:r>
    </w:p>
    <w:p w14:paraId="183EC367" w14:textId="77777777" w:rsidR="000C514C" w:rsidRDefault="000C514C" w:rsidP="000C514C">
      <w:pPr>
        <w:widowControl w:val="0"/>
        <w:suppressAutoHyphens w:val="0"/>
        <w:autoSpaceDE w:val="0"/>
        <w:spacing w:after="0" w:line="240" w:lineRule="auto"/>
        <w:jc w:val="both"/>
        <w:rPr>
          <w:rFonts w:ascii="Times New Roman" w:hAnsi="Times New Roman"/>
          <w:bCs/>
          <w:color w:val="000000"/>
          <w:sz w:val="24"/>
          <w:szCs w:val="24"/>
          <w:lang w:eastAsia="en-GB"/>
        </w:rPr>
      </w:pPr>
    </w:p>
    <w:p w14:paraId="4CEFC00A" w14:textId="77777777" w:rsidR="000C514C" w:rsidRPr="000C514C" w:rsidRDefault="000C514C" w:rsidP="000C514C">
      <w:pPr>
        <w:shd w:val="clear" w:color="auto" w:fill="FFFFFF"/>
        <w:suppressAutoHyphens w:val="0"/>
        <w:spacing w:after="0" w:line="240" w:lineRule="auto"/>
        <w:jc w:val="both"/>
        <w:rPr>
          <w:rFonts w:ascii="Times New Roman" w:hAnsi="Times New Roman"/>
          <w:b/>
          <w:color w:val="000000"/>
          <w:sz w:val="24"/>
          <w:szCs w:val="24"/>
          <w:lang w:eastAsia="en-GB"/>
        </w:rPr>
      </w:pPr>
      <w:r w:rsidRPr="000C514C">
        <w:rPr>
          <w:rFonts w:ascii="Times New Roman" w:hAnsi="Times New Roman"/>
          <w:b/>
          <w:color w:val="000000"/>
          <w:sz w:val="24"/>
          <w:szCs w:val="24"/>
          <w:lang w:eastAsia="en-GB"/>
        </w:rPr>
        <w:t>Muudatusettepanek:</w:t>
      </w:r>
    </w:p>
    <w:p w14:paraId="59ED6609" w14:textId="0A06EC7E" w:rsidR="000C514C" w:rsidRDefault="000C514C" w:rsidP="000C514C">
      <w:pPr>
        <w:shd w:val="clear" w:color="auto" w:fill="FFFFFF"/>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L. Susi</w:t>
      </w:r>
      <w:r w:rsidRPr="000C514C">
        <w:rPr>
          <w:rFonts w:ascii="Times New Roman" w:hAnsi="Times New Roman"/>
          <w:bCs/>
          <w:color w:val="000000"/>
          <w:sz w:val="24"/>
          <w:szCs w:val="24"/>
          <w:lang w:eastAsia="en-GB"/>
        </w:rPr>
        <w:t xml:space="preserve"> tegi ettepaneku jätta välja 12 kuu nõue ning säilitada senine nõue, mille kohaselt peab vähemalt üks lapse vanematest olema lapse sünnihetkel rahvastikuregistri andmetel Viljandi linna elanik.</w:t>
      </w:r>
    </w:p>
    <w:p w14:paraId="35FCAE8D" w14:textId="77777777" w:rsidR="000C514C" w:rsidRDefault="000C514C" w:rsidP="000C514C">
      <w:pPr>
        <w:shd w:val="clear" w:color="auto" w:fill="FFFFFF"/>
        <w:suppressAutoHyphens w:val="0"/>
        <w:spacing w:after="0" w:line="240" w:lineRule="auto"/>
        <w:jc w:val="both"/>
        <w:rPr>
          <w:rFonts w:ascii="Times New Roman" w:hAnsi="Times New Roman"/>
          <w:bCs/>
          <w:color w:val="000000"/>
          <w:sz w:val="24"/>
          <w:szCs w:val="24"/>
          <w:lang w:eastAsia="en-GB"/>
        </w:rPr>
      </w:pPr>
    </w:p>
    <w:p w14:paraId="67904F14" w14:textId="4137A99E" w:rsidR="006B4D30" w:rsidRPr="0033309F" w:rsidRDefault="006B4D30" w:rsidP="000C514C">
      <w:pPr>
        <w:shd w:val="clear" w:color="auto" w:fill="FFFFFF"/>
        <w:suppressAutoHyphens w:val="0"/>
        <w:spacing w:after="0" w:line="240" w:lineRule="auto"/>
        <w:jc w:val="both"/>
        <w:rPr>
          <w:rFonts w:ascii="Times New Roman" w:hAnsi="Times New Roman"/>
          <w:b/>
          <w:color w:val="000000"/>
          <w:sz w:val="24"/>
          <w:szCs w:val="24"/>
          <w:lang w:eastAsia="en-GB"/>
        </w:rPr>
      </w:pPr>
      <w:r w:rsidRPr="0033309F">
        <w:rPr>
          <w:rFonts w:ascii="Times New Roman" w:hAnsi="Times New Roman"/>
          <w:b/>
          <w:color w:val="000000"/>
          <w:sz w:val="24"/>
          <w:szCs w:val="24"/>
          <w:lang w:eastAsia="en-GB"/>
        </w:rPr>
        <w:t>Tähelepanek:</w:t>
      </w:r>
    </w:p>
    <w:p w14:paraId="0780FE30" w14:textId="578ED718" w:rsidR="000C514C" w:rsidRDefault="00046E3C" w:rsidP="00264207">
      <w:pPr>
        <w:shd w:val="clear" w:color="auto" w:fill="FFFFFF"/>
        <w:suppressAutoHyphens w:val="0"/>
        <w:spacing w:after="0" w:line="240" w:lineRule="auto"/>
        <w:jc w:val="both"/>
        <w:rPr>
          <w:rFonts w:ascii="Times New Roman" w:hAnsi="Times New Roman"/>
          <w:bCs/>
          <w:color w:val="000000"/>
          <w:sz w:val="24"/>
          <w:szCs w:val="24"/>
          <w:lang w:eastAsia="en-GB"/>
        </w:rPr>
      </w:pPr>
      <w:r w:rsidRPr="0033309F">
        <w:rPr>
          <w:rFonts w:ascii="Times New Roman" w:hAnsi="Times New Roman"/>
          <w:bCs/>
          <w:color w:val="000000"/>
          <w:sz w:val="24"/>
          <w:szCs w:val="24"/>
          <w:lang w:eastAsia="en-GB"/>
        </w:rPr>
        <w:t xml:space="preserve">H. Kütt tegi ettepaneku kaaluda võimalust saata teavitus lapse registreeritud aadressile, et perel on õigus toetusele. See aitaks </w:t>
      </w:r>
      <w:r w:rsidR="0033309F" w:rsidRPr="0033309F">
        <w:rPr>
          <w:rFonts w:ascii="Times New Roman" w:hAnsi="Times New Roman"/>
          <w:bCs/>
          <w:color w:val="000000"/>
          <w:sz w:val="24"/>
          <w:szCs w:val="24"/>
          <w:lang w:eastAsia="en-GB"/>
        </w:rPr>
        <w:t xml:space="preserve">ehk </w:t>
      </w:r>
      <w:r w:rsidRPr="0033309F">
        <w:rPr>
          <w:rFonts w:ascii="Times New Roman" w:hAnsi="Times New Roman"/>
          <w:bCs/>
          <w:color w:val="000000"/>
          <w:sz w:val="24"/>
          <w:szCs w:val="24"/>
          <w:lang w:eastAsia="en-GB"/>
        </w:rPr>
        <w:t>tagada, et info jõuaks selle vanemani, kes lapsega tegelikult koos elab ja teda kasvatab, näiteks juhul, kui vanemad elavad lahus.</w:t>
      </w:r>
    </w:p>
    <w:p w14:paraId="7E599393" w14:textId="77777777" w:rsidR="0033309F" w:rsidRDefault="0033309F" w:rsidP="00264207">
      <w:pPr>
        <w:shd w:val="clear" w:color="auto" w:fill="FFFFFF"/>
        <w:suppressAutoHyphens w:val="0"/>
        <w:spacing w:after="0" w:line="240" w:lineRule="auto"/>
        <w:jc w:val="both"/>
        <w:rPr>
          <w:rFonts w:ascii="Times New Roman" w:hAnsi="Times New Roman"/>
          <w:bCs/>
          <w:color w:val="000000"/>
          <w:sz w:val="24"/>
          <w:szCs w:val="24"/>
          <w:lang w:eastAsia="en-GB"/>
        </w:rPr>
      </w:pPr>
    </w:p>
    <w:p w14:paraId="05374FC4" w14:textId="4BE97968" w:rsidR="00046E3C" w:rsidRDefault="0033309F" w:rsidP="00264207">
      <w:pPr>
        <w:shd w:val="clear" w:color="auto" w:fill="FFFFFF"/>
        <w:suppressAutoHyphens w:val="0"/>
        <w:spacing w:after="0" w:line="240" w:lineRule="auto"/>
        <w:jc w:val="both"/>
        <w:rPr>
          <w:rFonts w:ascii="Times New Roman" w:hAnsi="Times New Roman"/>
          <w:bCs/>
          <w:color w:val="000000"/>
          <w:sz w:val="24"/>
          <w:szCs w:val="24"/>
          <w:lang w:eastAsia="en-GB"/>
        </w:rPr>
      </w:pPr>
      <w:r w:rsidRPr="0033309F">
        <w:rPr>
          <w:rFonts w:ascii="Times New Roman" w:hAnsi="Times New Roman"/>
          <w:bCs/>
          <w:color w:val="000000"/>
          <w:sz w:val="24"/>
          <w:szCs w:val="24"/>
          <w:lang w:eastAsia="en-GB"/>
        </w:rPr>
        <w:t>Ko</w:t>
      </w:r>
      <w:r w:rsidR="00795B73">
        <w:rPr>
          <w:rFonts w:ascii="Times New Roman" w:hAnsi="Times New Roman"/>
          <w:bCs/>
          <w:color w:val="000000"/>
          <w:sz w:val="24"/>
          <w:szCs w:val="24"/>
          <w:lang w:eastAsia="en-GB"/>
        </w:rPr>
        <w:t>osoleku</w:t>
      </w:r>
      <w:r w:rsidRPr="0033309F">
        <w:rPr>
          <w:rFonts w:ascii="Times New Roman" w:hAnsi="Times New Roman"/>
          <w:bCs/>
          <w:color w:val="000000"/>
          <w:sz w:val="24"/>
          <w:szCs w:val="24"/>
          <w:lang w:eastAsia="en-GB"/>
        </w:rPr>
        <w:t xml:space="preserve"> juhataja tegi ettepaneku saata eelnõu teisele lugemisele vastavalt juhtivkomisjoni otsusele.</w:t>
      </w:r>
      <w:r>
        <w:rPr>
          <w:rFonts w:ascii="Times New Roman" w:hAnsi="Times New Roman"/>
          <w:bCs/>
          <w:color w:val="000000"/>
          <w:sz w:val="24"/>
          <w:szCs w:val="24"/>
          <w:lang w:eastAsia="en-GB"/>
        </w:rPr>
        <w:t xml:space="preserve"> </w:t>
      </w:r>
      <w:r w:rsidRPr="0033309F">
        <w:rPr>
          <w:rFonts w:ascii="Times New Roman" w:hAnsi="Times New Roman"/>
          <w:bCs/>
          <w:color w:val="000000"/>
          <w:sz w:val="24"/>
          <w:szCs w:val="24"/>
          <w:lang w:eastAsia="en-GB"/>
        </w:rPr>
        <w:t>Vastuväiteid ei olnud.</w:t>
      </w:r>
    </w:p>
    <w:p w14:paraId="4901E11E" w14:textId="77777777" w:rsidR="0033309F" w:rsidRPr="006B4D30" w:rsidRDefault="0033309F" w:rsidP="00264207">
      <w:pPr>
        <w:shd w:val="clear" w:color="auto" w:fill="FFFFFF"/>
        <w:suppressAutoHyphens w:val="0"/>
        <w:spacing w:after="0" w:line="240" w:lineRule="auto"/>
        <w:jc w:val="both"/>
        <w:rPr>
          <w:rFonts w:ascii="Times New Roman" w:hAnsi="Times New Roman"/>
          <w:b/>
          <w:bCs/>
          <w:color w:val="242424"/>
          <w:sz w:val="24"/>
          <w:szCs w:val="24"/>
          <w:highlight w:val="yellow"/>
          <w:lang w:eastAsia="et-EE"/>
        </w:rPr>
      </w:pPr>
    </w:p>
    <w:p w14:paraId="0834577E" w14:textId="291B183E" w:rsidR="000C514C" w:rsidRPr="0033309F" w:rsidRDefault="006B4D30" w:rsidP="00264207">
      <w:pPr>
        <w:shd w:val="clear" w:color="auto" w:fill="FFFFFF"/>
        <w:suppressAutoHyphens w:val="0"/>
        <w:spacing w:after="0" w:line="240" w:lineRule="auto"/>
        <w:jc w:val="both"/>
        <w:rPr>
          <w:rFonts w:ascii="Times New Roman" w:hAnsi="Times New Roman"/>
          <w:b/>
          <w:bCs/>
          <w:color w:val="242424"/>
          <w:sz w:val="24"/>
          <w:szCs w:val="24"/>
          <w:lang w:eastAsia="et-EE"/>
        </w:rPr>
      </w:pPr>
      <w:r w:rsidRPr="0033309F">
        <w:rPr>
          <w:rFonts w:ascii="Times New Roman" w:hAnsi="Times New Roman"/>
          <w:b/>
          <w:bCs/>
          <w:color w:val="242424"/>
          <w:sz w:val="24"/>
          <w:szCs w:val="24"/>
          <w:lang w:eastAsia="et-EE"/>
        </w:rPr>
        <w:t>OTSUSTATI:</w:t>
      </w:r>
    </w:p>
    <w:p w14:paraId="242ED6DB" w14:textId="1D8DCB4D" w:rsidR="000C514C" w:rsidRPr="006B4D30" w:rsidRDefault="0033309F" w:rsidP="00264207">
      <w:pPr>
        <w:shd w:val="clear" w:color="auto" w:fill="FFFFFF"/>
        <w:suppressAutoHyphens w:val="0"/>
        <w:spacing w:after="0" w:line="240" w:lineRule="auto"/>
        <w:jc w:val="both"/>
        <w:rPr>
          <w:rFonts w:ascii="Times New Roman" w:hAnsi="Times New Roman"/>
          <w:color w:val="242424"/>
          <w:sz w:val="24"/>
          <w:szCs w:val="24"/>
          <w:lang w:eastAsia="et-EE"/>
        </w:rPr>
      </w:pPr>
      <w:r w:rsidRPr="0033309F">
        <w:rPr>
          <w:rFonts w:ascii="Times New Roman" w:hAnsi="Times New Roman"/>
          <w:color w:val="242424"/>
          <w:sz w:val="24"/>
          <w:szCs w:val="24"/>
          <w:lang w:eastAsia="et-EE"/>
        </w:rPr>
        <w:t>Saata eelnõu „Viljandi Linnavolikogu 24.04.2025 määrus nr 66 „Sotsiaalhoolekandelise abi andmise kord“ muutmine ja täiendamine (2026/91)“ teisele lugemisele.</w:t>
      </w:r>
    </w:p>
    <w:p w14:paraId="64A63018" w14:textId="77777777" w:rsidR="000C514C" w:rsidRDefault="000C514C" w:rsidP="00264207">
      <w:pPr>
        <w:shd w:val="clear" w:color="auto" w:fill="FFFFFF"/>
        <w:suppressAutoHyphens w:val="0"/>
        <w:spacing w:after="0" w:line="240" w:lineRule="auto"/>
        <w:jc w:val="both"/>
        <w:rPr>
          <w:rFonts w:ascii="Times New Roman" w:hAnsi="Times New Roman"/>
          <w:b/>
          <w:bCs/>
          <w:color w:val="242424"/>
          <w:sz w:val="24"/>
          <w:szCs w:val="24"/>
          <w:lang w:eastAsia="et-EE"/>
        </w:rPr>
      </w:pPr>
    </w:p>
    <w:p w14:paraId="69E4CEC1" w14:textId="77777777" w:rsidR="000C514C" w:rsidRDefault="000C514C" w:rsidP="00264207">
      <w:pPr>
        <w:shd w:val="clear" w:color="auto" w:fill="FFFFFF"/>
        <w:suppressAutoHyphens w:val="0"/>
        <w:spacing w:after="0" w:line="240" w:lineRule="auto"/>
        <w:jc w:val="both"/>
        <w:rPr>
          <w:rFonts w:ascii="Times New Roman" w:hAnsi="Times New Roman"/>
          <w:b/>
          <w:bCs/>
          <w:color w:val="242424"/>
          <w:sz w:val="24"/>
          <w:szCs w:val="24"/>
          <w:lang w:eastAsia="et-EE"/>
        </w:rPr>
      </w:pPr>
    </w:p>
    <w:p w14:paraId="02106A4E" w14:textId="77777777" w:rsidR="006B4D30" w:rsidRPr="00BC718B" w:rsidRDefault="006B4D30" w:rsidP="006B4D30">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2</w:t>
      </w:r>
    </w:p>
    <w:p w14:paraId="4ACAD900" w14:textId="77777777" w:rsidR="006B4D30" w:rsidRPr="00BC718B" w:rsidRDefault="006B4D30" w:rsidP="006B4D30">
      <w:pPr>
        <w:widowControl w:val="0"/>
        <w:suppressAutoHyphens w:val="0"/>
        <w:autoSpaceDE w:val="0"/>
        <w:spacing w:after="0" w:line="240" w:lineRule="auto"/>
        <w:jc w:val="both"/>
        <w:rPr>
          <w:rFonts w:ascii="Times New Roman" w:hAnsi="Times New Roman"/>
          <w:b/>
          <w:sz w:val="24"/>
          <w:szCs w:val="24"/>
          <w:lang w:eastAsia="en-GB"/>
        </w:rPr>
      </w:pPr>
      <w:r w:rsidRPr="00BC718B">
        <w:rPr>
          <w:rFonts w:ascii="Times New Roman" w:hAnsi="Times New Roman"/>
          <w:b/>
          <w:sz w:val="24"/>
          <w:szCs w:val="24"/>
          <w:lang w:eastAsia="en-GB"/>
        </w:rPr>
        <w:t>Viljandi linna põhimäärus, II lugemine (2026/76-1)</w:t>
      </w:r>
    </w:p>
    <w:p w14:paraId="62F3A459" w14:textId="77777777" w:rsidR="006B4D30" w:rsidRPr="00BC718B" w:rsidRDefault="006B4D30" w:rsidP="006B4D30">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KUULATI:</w:t>
      </w:r>
    </w:p>
    <w:p w14:paraId="4571BDD8" w14:textId="2F7F8925" w:rsidR="006B4D30" w:rsidRPr="00BC718B" w:rsidRDefault="006B4D30" w:rsidP="006B4D30">
      <w:pPr>
        <w:suppressAutoHyphens w:val="0"/>
        <w:spacing w:after="0" w:line="240" w:lineRule="auto"/>
        <w:jc w:val="both"/>
        <w:rPr>
          <w:rFonts w:ascii="Times New Roman" w:hAnsi="Times New Roman"/>
          <w:sz w:val="24"/>
          <w:szCs w:val="24"/>
          <w:lang w:eastAsia="et-EE"/>
        </w:rPr>
      </w:pPr>
      <w:r w:rsidRPr="00BC718B">
        <w:rPr>
          <w:rFonts w:ascii="Times New Roman" w:hAnsi="Times New Roman"/>
          <w:sz w:val="24"/>
          <w:szCs w:val="24"/>
          <w:lang w:eastAsia="et-EE"/>
        </w:rPr>
        <w:t>E. Rinki ettekannet eelnõust, mille eesmärgiks on linna põhimäärust kaasajastada ja viia see vastavusse kohaliku omavalitsuse korralduse seadusega.</w:t>
      </w:r>
      <w:r>
        <w:rPr>
          <w:rFonts w:ascii="Times New Roman" w:hAnsi="Times New Roman"/>
          <w:sz w:val="24"/>
          <w:szCs w:val="24"/>
          <w:lang w:eastAsia="et-EE"/>
        </w:rPr>
        <w:t xml:space="preserve"> </w:t>
      </w:r>
      <w:r w:rsidR="00904414" w:rsidRPr="00904414">
        <w:rPr>
          <w:rFonts w:ascii="Times New Roman" w:hAnsi="Times New Roman"/>
          <w:sz w:val="24"/>
          <w:szCs w:val="24"/>
          <w:lang w:eastAsia="et-EE"/>
        </w:rPr>
        <w:t>Tehti ettepanek muuta § 30, ühendades lõiked 1 ja 2.</w:t>
      </w:r>
      <w:r w:rsidR="00904414">
        <w:rPr>
          <w:rFonts w:ascii="Times New Roman" w:hAnsi="Times New Roman"/>
          <w:sz w:val="24"/>
          <w:szCs w:val="24"/>
          <w:lang w:eastAsia="et-EE"/>
        </w:rPr>
        <w:t xml:space="preserve"> </w:t>
      </w:r>
      <w:r w:rsidR="00885EC2" w:rsidRPr="00885EC2">
        <w:rPr>
          <w:rFonts w:ascii="Times New Roman" w:hAnsi="Times New Roman"/>
          <w:sz w:val="24"/>
          <w:szCs w:val="24"/>
          <w:lang w:eastAsia="et-EE"/>
        </w:rPr>
        <w:t>Lisaks muuta § 27 sõnastust, eemaldades termini „vallaelanikud“ ning jätta kasutusele üksnes termin „linnaelanikud“.</w:t>
      </w:r>
    </w:p>
    <w:p w14:paraId="378CF3D1" w14:textId="77777777" w:rsidR="006B4D30" w:rsidRPr="00BC718B" w:rsidRDefault="006B4D30" w:rsidP="006B4D30">
      <w:pPr>
        <w:suppressAutoHyphens w:val="0"/>
        <w:spacing w:after="0" w:line="240" w:lineRule="auto"/>
        <w:jc w:val="both"/>
        <w:rPr>
          <w:rFonts w:ascii="Times New Roman" w:hAnsi="Times New Roman"/>
          <w:sz w:val="24"/>
          <w:szCs w:val="24"/>
          <w:lang w:eastAsia="et-EE"/>
        </w:rPr>
      </w:pPr>
    </w:p>
    <w:p w14:paraId="2B3ED5F4" w14:textId="26D18F11" w:rsidR="006C0823" w:rsidRPr="009136E4" w:rsidRDefault="006C0823" w:rsidP="006C0823">
      <w:pPr>
        <w:suppressAutoHyphens w:val="0"/>
        <w:spacing w:after="0" w:line="240" w:lineRule="auto"/>
        <w:jc w:val="both"/>
        <w:rPr>
          <w:rFonts w:ascii="Times New Roman" w:hAnsi="Times New Roman"/>
          <w:sz w:val="24"/>
          <w:szCs w:val="24"/>
          <w:lang w:eastAsia="et-EE"/>
        </w:rPr>
      </w:pPr>
      <w:r w:rsidRPr="009136E4">
        <w:rPr>
          <w:rFonts w:ascii="Times New Roman" w:hAnsi="Times New Roman"/>
          <w:sz w:val="24"/>
          <w:szCs w:val="24"/>
          <w:lang w:eastAsia="et-EE"/>
        </w:rPr>
        <w:t>Ko</w:t>
      </w:r>
      <w:r w:rsidR="00795B73">
        <w:rPr>
          <w:rFonts w:ascii="Times New Roman" w:hAnsi="Times New Roman"/>
          <w:sz w:val="24"/>
          <w:szCs w:val="24"/>
          <w:lang w:eastAsia="et-EE"/>
        </w:rPr>
        <w:t>osoleku</w:t>
      </w:r>
      <w:r w:rsidRPr="009136E4">
        <w:rPr>
          <w:rFonts w:ascii="Times New Roman" w:hAnsi="Times New Roman"/>
          <w:sz w:val="24"/>
          <w:szCs w:val="24"/>
          <w:lang w:eastAsia="et-EE"/>
        </w:rPr>
        <w:t xml:space="preserve"> juhataja tegi ettepaneku toetada eelnõ</w:t>
      </w:r>
      <w:r>
        <w:rPr>
          <w:rFonts w:ascii="Times New Roman" w:hAnsi="Times New Roman"/>
          <w:sz w:val="24"/>
          <w:szCs w:val="24"/>
          <w:lang w:eastAsia="et-EE"/>
        </w:rPr>
        <w:t>u</w:t>
      </w:r>
      <w:r w:rsidRPr="009136E4">
        <w:rPr>
          <w:rFonts w:ascii="Times New Roman" w:hAnsi="Times New Roman"/>
          <w:sz w:val="24"/>
          <w:szCs w:val="24"/>
          <w:lang w:eastAsia="et-EE"/>
        </w:rPr>
        <w:t>. Vastuväiteid ei olnud.</w:t>
      </w:r>
    </w:p>
    <w:p w14:paraId="00A9F1E6" w14:textId="77777777" w:rsidR="006B4D30" w:rsidRPr="00BC718B" w:rsidRDefault="006B4D30" w:rsidP="006B4D30">
      <w:pPr>
        <w:suppressAutoHyphens w:val="0"/>
        <w:spacing w:after="0" w:line="240" w:lineRule="auto"/>
        <w:jc w:val="both"/>
        <w:rPr>
          <w:rFonts w:ascii="Times New Roman" w:hAnsi="Times New Roman"/>
          <w:sz w:val="24"/>
          <w:szCs w:val="24"/>
          <w:lang w:eastAsia="et-EE"/>
        </w:rPr>
      </w:pPr>
    </w:p>
    <w:p w14:paraId="12B1BC3B" w14:textId="77777777" w:rsidR="006B4D30" w:rsidRPr="00BC718B" w:rsidRDefault="006B4D30" w:rsidP="006B4D30">
      <w:pPr>
        <w:widowControl w:val="0"/>
        <w:suppressAutoHyphens w:val="0"/>
        <w:autoSpaceDE w:val="0"/>
        <w:spacing w:after="0" w:line="240" w:lineRule="auto"/>
        <w:jc w:val="both"/>
        <w:rPr>
          <w:rFonts w:ascii="Times New Roman" w:hAnsi="Times New Roman"/>
          <w:sz w:val="24"/>
          <w:szCs w:val="24"/>
          <w:lang w:eastAsia="en-GB"/>
        </w:rPr>
      </w:pPr>
      <w:r w:rsidRPr="00BC718B">
        <w:rPr>
          <w:rFonts w:ascii="Times New Roman" w:hAnsi="Times New Roman"/>
          <w:b/>
          <w:sz w:val="24"/>
          <w:szCs w:val="24"/>
          <w:lang w:eastAsia="en-GB"/>
        </w:rPr>
        <w:t>OTSUSTATI:</w:t>
      </w:r>
    </w:p>
    <w:p w14:paraId="478ED556" w14:textId="52E182C4" w:rsidR="006B4D30" w:rsidRPr="00BC718B" w:rsidRDefault="006B4D30" w:rsidP="006B4D30">
      <w:pPr>
        <w:widowControl w:val="0"/>
        <w:suppressAutoHyphens w:val="0"/>
        <w:autoSpaceDE w:val="0"/>
        <w:spacing w:after="0" w:line="240" w:lineRule="auto"/>
        <w:jc w:val="both"/>
        <w:rPr>
          <w:rFonts w:ascii="Times New Roman" w:hAnsi="Times New Roman"/>
          <w:bCs/>
          <w:color w:val="000000"/>
          <w:sz w:val="24"/>
          <w:szCs w:val="24"/>
          <w:lang w:eastAsia="en-GB"/>
        </w:rPr>
      </w:pPr>
      <w:r w:rsidRPr="00BC718B">
        <w:rPr>
          <w:rFonts w:ascii="Times New Roman" w:hAnsi="Times New Roman"/>
          <w:bCs/>
          <w:color w:val="000000"/>
          <w:sz w:val="24"/>
          <w:szCs w:val="24"/>
          <w:lang w:eastAsia="en-GB"/>
        </w:rPr>
        <w:t>Toetada eelnõu „Viljandi linna põhimäärus, II lugemine</w:t>
      </w:r>
      <w:r w:rsidR="00046E3C">
        <w:rPr>
          <w:rFonts w:ascii="Times New Roman" w:hAnsi="Times New Roman"/>
          <w:bCs/>
          <w:color w:val="000000"/>
          <w:sz w:val="24"/>
          <w:szCs w:val="24"/>
          <w:lang w:eastAsia="en-GB"/>
        </w:rPr>
        <w:t xml:space="preserve"> </w:t>
      </w:r>
      <w:r w:rsidR="00046E3C" w:rsidRPr="00046E3C">
        <w:rPr>
          <w:rFonts w:ascii="Times New Roman" w:hAnsi="Times New Roman"/>
          <w:bCs/>
          <w:color w:val="000000"/>
          <w:sz w:val="24"/>
          <w:szCs w:val="24"/>
          <w:lang w:eastAsia="en-GB"/>
        </w:rPr>
        <w:t>(2026/76-1)</w:t>
      </w:r>
      <w:r w:rsidRPr="00BC718B">
        <w:rPr>
          <w:rFonts w:ascii="Times New Roman" w:hAnsi="Times New Roman"/>
          <w:bCs/>
          <w:color w:val="000000"/>
          <w:sz w:val="24"/>
          <w:szCs w:val="24"/>
          <w:lang w:eastAsia="en-GB"/>
        </w:rPr>
        <w:t>“.</w:t>
      </w:r>
    </w:p>
    <w:p w14:paraId="74E3B16C" w14:textId="77777777" w:rsidR="000C514C" w:rsidRDefault="000C514C" w:rsidP="00264207">
      <w:pPr>
        <w:shd w:val="clear" w:color="auto" w:fill="FFFFFF"/>
        <w:suppressAutoHyphens w:val="0"/>
        <w:spacing w:after="0" w:line="240" w:lineRule="auto"/>
        <w:jc w:val="both"/>
        <w:rPr>
          <w:rFonts w:ascii="Times New Roman" w:hAnsi="Times New Roman"/>
          <w:b/>
          <w:bCs/>
          <w:color w:val="242424"/>
          <w:sz w:val="24"/>
          <w:szCs w:val="24"/>
          <w:lang w:eastAsia="et-EE"/>
        </w:rPr>
      </w:pPr>
    </w:p>
    <w:p w14:paraId="38B1AB9C" w14:textId="77777777" w:rsidR="000C514C" w:rsidRDefault="000C514C" w:rsidP="00264207">
      <w:pPr>
        <w:shd w:val="clear" w:color="auto" w:fill="FFFFFF"/>
        <w:suppressAutoHyphens w:val="0"/>
        <w:spacing w:after="0" w:line="240" w:lineRule="auto"/>
        <w:jc w:val="both"/>
        <w:rPr>
          <w:rFonts w:ascii="Times New Roman" w:hAnsi="Times New Roman"/>
          <w:b/>
          <w:bCs/>
          <w:color w:val="242424"/>
          <w:sz w:val="24"/>
          <w:szCs w:val="24"/>
          <w:lang w:eastAsia="et-EE"/>
        </w:rPr>
      </w:pPr>
    </w:p>
    <w:p w14:paraId="1BFF93CF" w14:textId="77777777" w:rsidR="006B4D30" w:rsidRPr="00BC718B" w:rsidRDefault="006B4D30" w:rsidP="006B4D30">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3</w:t>
      </w:r>
    </w:p>
    <w:p w14:paraId="36D63734" w14:textId="77777777" w:rsidR="006B4D30" w:rsidRPr="00BC718B" w:rsidRDefault="006B4D30" w:rsidP="006B4D30">
      <w:pPr>
        <w:widowControl w:val="0"/>
        <w:suppressAutoHyphens w:val="0"/>
        <w:autoSpaceDE w:val="0"/>
        <w:spacing w:after="0" w:line="240" w:lineRule="auto"/>
        <w:jc w:val="both"/>
        <w:rPr>
          <w:rFonts w:ascii="Times New Roman" w:hAnsi="Times New Roman"/>
          <w:b/>
          <w:sz w:val="24"/>
          <w:szCs w:val="24"/>
          <w:lang w:eastAsia="en-GB"/>
        </w:rPr>
      </w:pPr>
      <w:r w:rsidRPr="00BC718B">
        <w:rPr>
          <w:rFonts w:ascii="Times New Roman" w:hAnsi="Times New Roman"/>
          <w:b/>
          <w:sz w:val="24"/>
          <w:szCs w:val="24"/>
          <w:lang w:eastAsia="en-GB"/>
        </w:rPr>
        <w:t>Viljandi Linnavolikogu töökord, II lugemine (2026/77-1)</w:t>
      </w:r>
    </w:p>
    <w:p w14:paraId="531098E9" w14:textId="77777777" w:rsidR="006B4D30" w:rsidRPr="00BC718B" w:rsidRDefault="006B4D30" w:rsidP="006B4D30">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KUULATI:</w:t>
      </w:r>
    </w:p>
    <w:p w14:paraId="3EC70660" w14:textId="0A89A849" w:rsidR="006B4D30" w:rsidRPr="00833DFB" w:rsidRDefault="006B4D30" w:rsidP="006B4D30">
      <w:pPr>
        <w:suppressAutoHyphens w:val="0"/>
        <w:spacing w:after="0" w:line="240" w:lineRule="auto"/>
        <w:jc w:val="both"/>
        <w:rPr>
          <w:rFonts w:ascii="Times New Roman" w:hAnsi="Times New Roman"/>
          <w:sz w:val="24"/>
          <w:szCs w:val="24"/>
          <w:highlight w:val="yellow"/>
          <w:lang w:eastAsia="et-EE"/>
        </w:rPr>
      </w:pPr>
      <w:r w:rsidRPr="006B4D30">
        <w:rPr>
          <w:rFonts w:ascii="Times New Roman" w:hAnsi="Times New Roman"/>
          <w:sz w:val="24"/>
          <w:szCs w:val="24"/>
          <w:lang w:eastAsia="et-EE"/>
        </w:rPr>
        <w:t>E. Rinki ettekannet eelnõust, mille eesmärgiks on ajakohastada Viljandi Linnavolikogu töökorda, viia see vastavusse kohaliku omavalitsuse korralduse seadusega ning korrastada volikogu töökorralduse regulatsiooni.</w:t>
      </w:r>
      <w:r w:rsidR="009136E4">
        <w:rPr>
          <w:rFonts w:ascii="Times New Roman" w:hAnsi="Times New Roman"/>
          <w:sz w:val="24"/>
          <w:szCs w:val="24"/>
          <w:lang w:eastAsia="et-EE"/>
        </w:rPr>
        <w:t xml:space="preserve"> A</w:t>
      </w:r>
      <w:r w:rsidR="009136E4" w:rsidRPr="009136E4">
        <w:rPr>
          <w:rFonts w:ascii="Times New Roman" w:hAnsi="Times New Roman"/>
          <w:sz w:val="24"/>
          <w:szCs w:val="24"/>
          <w:lang w:eastAsia="et-EE"/>
        </w:rPr>
        <w:t xml:space="preserve">ndis ülevaate ka haridus-, kultuuri- ja spordikomisjonis ning eelarve-, arengu- ja majanduskomisjonis tehtud ettepanekutest. Lisaks tehti ettepanek kutsuda kokku eestseisus, </w:t>
      </w:r>
      <w:r w:rsidR="009136E4">
        <w:rPr>
          <w:rFonts w:ascii="Times New Roman" w:hAnsi="Times New Roman"/>
          <w:sz w:val="24"/>
          <w:szCs w:val="24"/>
          <w:lang w:eastAsia="et-EE"/>
        </w:rPr>
        <w:t>kes töökorra töösse võtaks</w:t>
      </w:r>
      <w:r w:rsidR="009136E4" w:rsidRPr="009136E4">
        <w:rPr>
          <w:rFonts w:ascii="Times New Roman" w:hAnsi="Times New Roman"/>
          <w:sz w:val="24"/>
          <w:szCs w:val="24"/>
          <w:lang w:eastAsia="et-EE"/>
        </w:rPr>
        <w:t>.</w:t>
      </w:r>
    </w:p>
    <w:p w14:paraId="744C61A5" w14:textId="77777777" w:rsidR="006B4D30" w:rsidRPr="00833DFB" w:rsidRDefault="006B4D30" w:rsidP="006B4D30">
      <w:pPr>
        <w:suppressAutoHyphens w:val="0"/>
        <w:spacing w:after="0" w:line="240" w:lineRule="auto"/>
        <w:jc w:val="both"/>
        <w:rPr>
          <w:rFonts w:ascii="Times New Roman" w:hAnsi="Times New Roman"/>
          <w:sz w:val="24"/>
          <w:szCs w:val="24"/>
          <w:highlight w:val="yellow"/>
          <w:lang w:eastAsia="et-EE"/>
        </w:rPr>
      </w:pPr>
    </w:p>
    <w:p w14:paraId="70D1D4F2" w14:textId="7B341891" w:rsidR="006B4D30" w:rsidRPr="009136E4" w:rsidRDefault="009136E4" w:rsidP="006B4D30">
      <w:pPr>
        <w:suppressAutoHyphens w:val="0"/>
        <w:spacing w:after="0" w:line="240" w:lineRule="auto"/>
        <w:jc w:val="both"/>
        <w:rPr>
          <w:rFonts w:ascii="Times New Roman" w:hAnsi="Times New Roman"/>
          <w:sz w:val="24"/>
          <w:szCs w:val="24"/>
          <w:lang w:eastAsia="et-EE"/>
        </w:rPr>
      </w:pPr>
      <w:r w:rsidRPr="009136E4">
        <w:rPr>
          <w:rFonts w:ascii="Times New Roman" w:hAnsi="Times New Roman"/>
          <w:sz w:val="24"/>
          <w:szCs w:val="24"/>
          <w:lang w:eastAsia="et-EE"/>
        </w:rPr>
        <w:lastRenderedPageBreak/>
        <w:t>Ko</w:t>
      </w:r>
      <w:r w:rsidR="00795B73">
        <w:rPr>
          <w:rFonts w:ascii="Times New Roman" w:hAnsi="Times New Roman"/>
          <w:sz w:val="24"/>
          <w:szCs w:val="24"/>
          <w:lang w:eastAsia="et-EE"/>
        </w:rPr>
        <w:t>osoleku</w:t>
      </w:r>
      <w:r w:rsidRPr="009136E4">
        <w:rPr>
          <w:rFonts w:ascii="Times New Roman" w:hAnsi="Times New Roman"/>
          <w:sz w:val="24"/>
          <w:szCs w:val="24"/>
          <w:lang w:eastAsia="et-EE"/>
        </w:rPr>
        <w:t xml:space="preserve"> juhataja tegi ettepaneku toetada eelnõu saatmist kolmandale lugemisele. Vastuväiteid ei olnud.</w:t>
      </w:r>
    </w:p>
    <w:p w14:paraId="5310E49C" w14:textId="77777777" w:rsidR="009136E4" w:rsidRPr="009136E4" w:rsidRDefault="009136E4" w:rsidP="006B4D30">
      <w:pPr>
        <w:suppressAutoHyphens w:val="0"/>
        <w:spacing w:after="0" w:line="240" w:lineRule="auto"/>
        <w:jc w:val="both"/>
        <w:rPr>
          <w:rFonts w:ascii="Times New Roman" w:hAnsi="Times New Roman"/>
          <w:sz w:val="24"/>
          <w:szCs w:val="24"/>
          <w:lang w:eastAsia="et-EE"/>
        </w:rPr>
      </w:pPr>
    </w:p>
    <w:p w14:paraId="3CE328F2" w14:textId="77777777" w:rsidR="006B4D30" w:rsidRPr="009136E4" w:rsidRDefault="006B4D30" w:rsidP="006B4D30">
      <w:pPr>
        <w:widowControl w:val="0"/>
        <w:suppressAutoHyphens w:val="0"/>
        <w:autoSpaceDE w:val="0"/>
        <w:spacing w:after="0" w:line="240" w:lineRule="auto"/>
        <w:jc w:val="both"/>
        <w:rPr>
          <w:rFonts w:ascii="Times New Roman" w:hAnsi="Times New Roman"/>
          <w:sz w:val="24"/>
          <w:szCs w:val="24"/>
          <w:lang w:eastAsia="en-GB"/>
        </w:rPr>
      </w:pPr>
      <w:r w:rsidRPr="009136E4">
        <w:rPr>
          <w:rFonts w:ascii="Times New Roman" w:hAnsi="Times New Roman"/>
          <w:b/>
          <w:sz w:val="24"/>
          <w:szCs w:val="24"/>
          <w:lang w:eastAsia="en-GB"/>
        </w:rPr>
        <w:t>OTSUSTATI:</w:t>
      </w:r>
    </w:p>
    <w:p w14:paraId="71A6AE71" w14:textId="7FFEA6F0" w:rsidR="006B4D30" w:rsidRDefault="009136E4" w:rsidP="006B4D30">
      <w:pPr>
        <w:widowControl w:val="0"/>
        <w:suppressAutoHyphens w:val="0"/>
        <w:autoSpaceDE w:val="0"/>
        <w:spacing w:after="0" w:line="240" w:lineRule="auto"/>
        <w:jc w:val="both"/>
        <w:rPr>
          <w:rFonts w:ascii="Times New Roman" w:hAnsi="Times New Roman"/>
          <w:bCs/>
          <w:color w:val="000000"/>
          <w:sz w:val="24"/>
          <w:szCs w:val="24"/>
          <w:lang w:eastAsia="en-GB"/>
        </w:rPr>
      </w:pPr>
      <w:r w:rsidRPr="009136E4">
        <w:rPr>
          <w:rFonts w:ascii="Times New Roman" w:hAnsi="Times New Roman"/>
          <w:bCs/>
          <w:color w:val="000000"/>
          <w:sz w:val="24"/>
          <w:szCs w:val="24"/>
          <w:lang w:eastAsia="en-GB"/>
        </w:rPr>
        <w:t>Toetada</w:t>
      </w:r>
      <w:r w:rsidR="006B4D30" w:rsidRPr="009136E4">
        <w:rPr>
          <w:rFonts w:ascii="Times New Roman" w:hAnsi="Times New Roman"/>
          <w:bCs/>
          <w:color w:val="000000"/>
          <w:sz w:val="24"/>
          <w:szCs w:val="24"/>
          <w:lang w:eastAsia="en-GB"/>
        </w:rPr>
        <w:t xml:space="preserve"> eelnõu </w:t>
      </w:r>
      <w:r w:rsidRPr="009136E4">
        <w:rPr>
          <w:rFonts w:ascii="Times New Roman" w:hAnsi="Times New Roman"/>
          <w:bCs/>
          <w:color w:val="000000"/>
          <w:sz w:val="24"/>
          <w:szCs w:val="24"/>
          <w:lang w:eastAsia="en-GB"/>
        </w:rPr>
        <w:t>„Viljandi Linnavolikogu töökord, II lugemine</w:t>
      </w:r>
      <w:r w:rsidR="00046E3C">
        <w:rPr>
          <w:rFonts w:ascii="Times New Roman" w:hAnsi="Times New Roman"/>
          <w:bCs/>
          <w:color w:val="000000"/>
          <w:sz w:val="24"/>
          <w:szCs w:val="24"/>
          <w:lang w:eastAsia="en-GB"/>
        </w:rPr>
        <w:t xml:space="preserve"> </w:t>
      </w:r>
      <w:r w:rsidR="00046E3C" w:rsidRPr="00046E3C">
        <w:rPr>
          <w:rFonts w:ascii="Times New Roman" w:hAnsi="Times New Roman"/>
          <w:bCs/>
          <w:color w:val="000000"/>
          <w:sz w:val="24"/>
          <w:szCs w:val="24"/>
          <w:lang w:eastAsia="en-GB"/>
        </w:rPr>
        <w:t>(2026/77-1)</w:t>
      </w:r>
      <w:r w:rsidRPr="009136E4">
        <w:rPr>
          <w:rFonts w:ascii="Times New Roman" w:hAnsi="Times New Roman"/>
          <w:bCs/>
          <w:color w:val="000000"/>
          <w:sz w:val="24"/>
          <w:szCs w:val="24"/>
          <w:lang w:eastAsia="en-GB"/>
        </w:rPr>
        <w:t xml:space="preserve">“ saatmist </w:t>
      </w:r>
      <w:r w:rsidR="006B4D30" w:rsidRPr="009136E4">
        <w:rPr>
          <w:rFonts w:ascii="Times New Roman" w:hAnsi="Times New Roman"/>
          <w:bCs/>
          <w:color w:val="000000"/>
          <w:sz w:val="24"/>
          <w:szCs w:val="24"/>
          <w:lang w:eastAsia="en-GB"/>
        </w:rPr>
        <w:t>kolmandale lugemisele.</w:t>
      </w:r>
    </w:p>
    <w:p w14:paraId="18930B92" w14:textId="77777777" w:rsidR="000C514C" w:rsidRDefault="000C514C" w:rsidP="00264207">
      <w:pPr>
        <w:shd w:val="clear" w:color="auto" w:fill="FFFFFF"/>
        <w:suppressAutoHyphens w:val="0"/>
        <w:spacing w:after="0" w:line="240" w:lineRule="auto"/>
        <w:jc w:val="both"/>
        <w:rPr>
          <w:rFonts w:ascii="Times New Roman" w:hAnsi="Times New Roman"/>
          <w:b/>
          <w:bCs/>
          <w:color w:val="242424"/>
          <w:sz w:val="24"/>
          <w:szCs w:val="24"/>
          <w:lang w:eastAsia="et-EE"/>
        </w:rPr>
      </w:pPr>
    </w:p>
    <w:p w14:paraId="2A09CBCE" w14:textId="77777777" w:rsidR="000C514C" w:rsidRDefault="000C514C" w:rsidP="00264207">
      <w:pPr>
        <w:shd w:val="clear" w:color="auto" w:fill="FFFFFF"/>
        <w:suppressAutoHyphens w:val="0"/>
        <w:spacing w:after="0" w:line="240" w:lineRule="auto"/>
        <w:jc w:val="both"/>
        <w:rPr>
          <w:rFonts w:ascii="Times New Roman" w:hAnsi="Times New Roman"/>
          <w:b/>
          <w:bCs/>
          <w:color w:val="242424"/>
          <w:sz w:val="24"/>
          <w:szCs w:val="24"/>
          <w:lang w:eastAsia="et-EE"/>
        </w:rPr>
      </w:pPr>
    </w:p>
    <w:p w14:paraId="760409D3" w14:textId="18481186" w:rsidR="00833DFB" w:rsidRPr="009C62A6" w:rsidRDefault="00833DFB" w:rsidP="00833DFB">
      <w:pPr>
        <w:widowControl w:val="0"/>
        <w:suppressAutoHyphens w:val="0"/>
        <w:autoSpaceDE w:val="0"/>
        <w:spacing w:after="0" w:line="240" w:lineRule="auto"/>
        <w:jc w:val="both"/>
        <w:rPr>
          <w:rFonts w:ascii="Times New Roman" w:hAnsi="Times New Roman"/>
          <w:b/>
          <w:color w:val="000000"/>
          <w:sz w:val="24"/>
          <w:szCs w:val="24"/>
          <w:lang w:eastAsia="en-GB"/>
        </w:rPr>
      </w:pPr>
      <w:r w:rsidRPr="009C62A6">
        <w:rPr>
          <w:rFonts w:ascii="Times New Roman" w:hAnsi="Times New Roman"/>
          <w:b/>
          <w:color w:val="000000"/>
          <w:sz w:val="24"/>
          <w:szCs w:val="24"/>
          <w:lang w:eastAsia="en-GB"/>
        </w:rPr>
        <w:t>PÄEVAKORRAPUNKT NR</w:t>
      </w:r>
      <w:r>
        <w:rPr>
          <w:rFonts w:ascii="Times New Roman" w:hAnsi="Times New Roman"/>
          <w:b/>
          <w:color w:val="000000"/>
          <w:sz w:val="24"/>
          <w:szCs w:val="24"/>
          <w:lang w:eastAsia="en-GB"/>
        </w:rPr>
        <w:t xml:space="preserve"> 4</w:t>
      </w:r>
      <w:r w:rsidRPr="009C62A6">
        <w:rPr>
          <w:rFonts w:ascii="Times New Roman" w:hAnsi="Times New Roman"/>
          <w:b/>
          <w:color w:val="000000"/>
          <w:sz w:val="24"/>
          <w:szCs w:val="24"/>
          <w:lang w:eastAsia="en-GB"/>
        </w:rPr>
        <w:t xml:space="preserve"> </w:t>
      </w:r>
    </w:p>
    <w:p w14:paraId="13F9EBE0" w14:textId="77777777" w:rsidR="00833DFB" w:rsidRPr="009C62A6" w:rsidRDefault="00833DFB" w:rsidP="00833DFB">
      <w:pPr>
        <w:widowControl w:val="0"/>
        <w:suppressAutoHyphens w:val="0"/>
        <w:autoSpaceDE w:val="0"/>
        <w:spacing w:after="0" w:line="240" w:lineRule="auto"/>
        <w:jc w:val="both"/>
        <w:rPr>
          <w:rFonts w:ascii="Times New Roman" w:hAnsi="Times New Roman"/>
          <w:b/>
          <w:color w:val="000000"/>
          <w:sz w:val="24"/>
          <w:szCs w:val="24"/>
          <w:lang w:eastAsia="en-GB"/>
        </w:rPr>
      </w:pPr>
      <w:r w:rsidRPr="009C62A6">
        <w:rPr>
          <w:rFonts w:ascii="Times New Roman" w:hAnsi="Times New Roman"/>
          <w:b/>
          <w:color w:val="000000"/>
          <w:sz w:val="24"/>
          <w:szCs w:val="24"/>
          <w:lang w:eastAsia="en-GB"/>
        </w:rPr>
        <w:t>Viljandi linna jäätmehoolduseeskiri, III lugemine (2026/79-2)</w:t>
      </w:r>
    </w:p>
    <w:p w14:paraId="75DAAC8A" w14:textId="77777777" w:rsidR="00833DFB" w:rsidRPr="009C62A6" w:rsidRDefault="00833DFB" w:rsidP="00833DFB">
      <w:pPr>
        <w:widowControl w:val="0"/>
        <w:suppressAutoHyphens w:val="0"/>
        <w:autoSpaceDE w:val="0"/>
        <w:spacing w:after="0" w:line="240" w:lineRule="auto"/>
        <w:jc w:val="both"/>
        <w:rPr>
          <w:rFonts w:ascii="Times New Roman" w:hAnsi="Times New Roman"/>
          <w:b/>
          <w:color w:val="000000"/>
          <w:sz w:val="24"/>
          <w:szCs w:val="24"/>
          <w:lang w:eastAsia="en-GB"/>
        </w:rPr>
      </w:pPr>
      <w:r w:rsidRPr="009C62A6">
        <w:rPr>
          <w:rFonts w:ascii="Times New Roman" w:hAnsi="Times New Roman"/>
          <w:b/>
          <w:color w:val="000000"/>
          <w:sz w:val="24"/>
          <w:szCs w:val="24"/>
          <w:lang w:eastAsia="en-GB"/>
        </w:rPr>
        <w:t>KUULATI:</w:t>
      </w:r>
    </w:p>
    <w:p w14:paraId="2CD36157" w14:textId="3FB76F55" w:rsidR="00833DFB" w:rsidRDefault="00833DFB" w:rsidP="00922C38">
      <w:pPr>
        <w:widowControl w:val="0"/>
        <w:suppressAutoHyphens w:val="0"/>
        <w:autoSpaceDE w:val="0"/>
        <w:spacing w:after="0" w:line="240" w:lineRule="auto"/>
        <w:jc w:val="both"/>
        <w:rPr>
          <w:rFonts w:ascii="Times New Roman" w:hAnsi="Times New Roman"/>
          <w:bCs/>
          <w:color w:val="242424"/>
          <w:sz w:val="24"/>
          <w:szCs w:val="24"/>
          <w:lang w:eastAsia="et-EE"/>
        </w:rPr>
      </w:pPr>
      <w:r w:rsidRPr="009C62A6">
        <w:rPr>
          <w:rFonts w:ascii="Times New Roman" w:hAnsi="Times New Roman"/>
          <w:bCs/>
          <w:color w:val="242424"/>
          <w:sz w:val="24"/>
          <w:szCs w:val="24"/>
          <w:lang w:eastAsia="et-EE"/>
        </w:rPr>
        <w:t xml:space="preserve">S. Takkeli ning </w:t>
      </w:r>
      <w:r>
        <w:rPr>
          <w:rFonts w:ascii="Times New Roman" w:hAnsi="Times New Roman"/>
          <w:bCs/>
          <w:color w:val="242424"/>
          <w:sz w:val="24"/>
          <w:szCs w:val="24"/>
          <w:lang w:eastAsia="et-EE"/>
        </w:rPr>
        <w:t>G. Ustimenko</w:t>
      </w:r>
      <w:r w:rsidRPr="009C62A6">
        <w:rPr>
          <w:rFonts w:ascii="Times New Roman" w:hAnsi="Times New Roman"/>
          <w:bCs/>
          <w:color w:val="242424"/>
          <w:sz w:val="24"/>
          <w:szCs w:val="24"/>
          <w:lang w:eastAsia="et-EE"/>
        </w:rPr>
        <w:t xml:space="preserve"> ettekannet eelnõust, mille eesmärgiks on Viljandi linna jäätmehoolduseeskirja üle vaatamine ja muutmine, mis on tingitud jäätmereformist, millega muudeti jäätmeseadust ja pakendiseadust. Kuna Viljandi linnas kehtiv kontsessioonileping lõppeb 31.03.2027 ja uus leping tuleb sõlmida juba kooskõlas jäätmereformiga, siis tuleb uuendada vastavalt ka jäätmehoolduseeskirja. Jäätmeseaduse §136</w:t>
      </w:r>
      <w:r w:rsidRPr="009C62A6">
        <w:rPr>
          <w:rFonts w:ascii="Times New Roman" w:hAnsi="Times New Roman"/>
          <w:bCs/>
          <w:color w:val="242424"/>
          <w:sz w:val="24"/>
          <w:szCs w:val="24"/>
          <w:vertAlign w:val="superscript"/>
          <w:lang w:eastAsia="et-EE"/>
        </w:rPr>
        <w:t xml:space="preserve">13 </w:t>
      </w:r>
      <w:r w:rsidRPr="009C62A6">
        <w:rPr>
          <w:rFonts w:ascii="Times New Roman" w:hAnsi="Times New Roman"/>
          <w:bCs/>
          <w:color w:val="242424"/>
          <w:sz w:val="24"/>
          <w:szCs w:val="24"/>
          <w:lang w:eastAsia="et-EE"/>
        </w:rPr>
        <w:t>alusel tuleb jäätmehoolduseeskiri viia jäätmeseadusega kooskõlla jäätmehoolduseeskirja muutmisest või uue kehtestamisest arvates, kuid mitte hiljem kui 2030. aasta 31. detsembriks. Jäätmehoolduseeskirjas tuuakse välja kehtiv ja uus planeeritud jäätmete liigiti kogumise ja ära andmise plaan.</w:t>
      </w:r>
      <w:r w:rsidR="00922C38">
        <w:rPr>
          <w:rFonts w:ascii="Times New Roman" w:hAnsi="Times New Roman"/>
          <w:bCs/>
          <w:color w:val="242424"/>
          <w:sz w:val="24"/>
          <w:szCs w:val="24"/>
          <w:lang w:eastAsia="et-EE"/>
        </w:rPr>
        <w:t xml:space="preserve"> Anti ülevaade tehtud muudatustest, mis on jäätmehoolduseeskirja sisse viidud.</w:t>
      </w:r>
    </w:p>
    <w:p w14:paraId="6C754C10" w14:textId="77777777" w:rsidR="005C6172" w:rsidRDefault="005C6172" w:rsidP="00922C38">
      <w:pPr>
        <w:widowControl w:val="0"/>
        <w:suppressAutoHyphens w:val="0"/>
        <w:autoSpaceDE w:val="0"/>
        <w:spacing w:after="0" w:line="240" w:lineRule="auto"/>
        <w:jc w:val="both"/>
        <w:rPr>
          <w:rFonts w:ascii="Times New Roman" w:hAnsi="Times New Roman"/>
          <w:bCs/>
          <w:color w:val="242424"/>
          <w:sz w:val="24"/>
          <w:szCs w:val="24"/>
          <w:lang w:eastAsia="et-EE"/>
        </w:rPr>
      </w:pPr>
    </w:p>
    <w:p w14:paraId="2C5A7815" w14:textId="47A4F8D0" w:rsidR="005C6172" w:rsidRPr="00922C38" w:rsidRDefault="005C6172" w:rsidP="00922C38">
      <w:pPr>
        <w:widowControl w:val="0"/>
        <w:suppressAutoHyphens w:val="0"/>
        <w:autoSpaceDE w:val="0"/>
        <w:spacing w:after="0" w:line="240" w:lineRule="auto"/>
        <w:jc w:val="both"/>
        <w:rPr>
          <w:rFonts w:ascii="Times New Roman" w:hAnsi="Times New Roman"/>
          <w:b/>
          <w:color w:val="242424"/>
          <w:sz w:val="24"/>
          <w:szCs w:val="24"/>
          <w:lang w:eastAsia="et-EE"/>
        </w:rPr>
      </w:pPr>
      <w:r w:rsidRPr="00922C38">
        <w:rPr>
          <w:rFonts w:ascii="Times New Roman" w:hAnsi="Times New Roman"/>
          <w:b/>
          <w:color w:val="242424"/>
          <w:sz w:val="24"/>
          <w:szCs w:val="24"/>
          <w:lang w:eastAsia="et-EE"/>
        </w:rPr>
        <w:t>Muudatusettepanek:</w:t>
      </w:r>
    </w:p>
    <w:p w14:paraId="2544AC86" w14:textId="6BDB2967" w:rsidR="00922C38" w:rsidRDefault="00922C38" w:rsidP="00922C38">
      <w:pPr>
        <w:spacing w:after="0"/>
        <w:jc w:val="both"/>
        <w:rPr>
          <w:rFonts w:ascii="Times New Roman" w:hAnsi="Times New Roman"/>
          <w:bCs/>
          <w:color w:val="242424"/>
          <w:sz w:val="24"/>
          <w:szCs w:val="24"/>
          <w:lang w:eastAsia="et-EE"/>
        </w:rPr>
      </w:pPr>
      <w:r w:rsidRPr="00922C38">
        <w:rPr>
          <w:rFonts w:ascii="Times New Roman" w:hAnsi="Times New Roman"/>
          <w:bCs/>
          <w:color w:val="242424"/>
          <w:sz w:val="24"/>
          <w:szCs w:val="24"/>
          <w:lang w:eastAsia="et-EE"/>
        </w:rPr>
        <w:t>K. Braun tegi ettepaneku muuta § 14 lõike 7 punktis 3 sulgudes olevat lauset „klaaspakendijäätmete veo tellimine on eramajadel vabatahtlik“, kuna mõiste „eramaja“ ei ole antud kontekstis sobiv.</w:t>
      </w:r>
      <w:r>
        <w:rPr>
          <w:rFonts w:ascii="Times New Roman" w:hAnsi="Times New Roman"/>
          <w:bCs/>
          <w:color w:val="242424"/>
          <w:sz w:val="24"/>
          <w:szCs w:val="24"/>
          <w:lang w:eastAsia="et-EE"/>
        </w:rPr>
        <w:t xml:space="preserve"> </w:t>
      </w:r>
      <w:r w:rsidRPr="00922C38">
        <w:rPr>
          <w:rFonts w:ascii="Times New Roman" w:hAnsi="Times New Roman"/>
          <w:bCs/>
          <w:color w:val="242424"/>
          <w:sz w:val="24"/>
          <w:szCs w:val="24"/>
          <w:lang w:eastAsia="et-EE"/>
        </w:rPr>
        <w:t>Samuti ettepanek muuta</w:t>
      </w:r>
      <w:r>
        <w:rPr>
          <w:rFonts w:ascii="Times New Roman" w:hAnsi="Times New Roman"/>
          <w:bCs/>
          <w:color w:val="242424"/>
          <w:sz w:val="24"/>
          <w:szCs w:val="24"/>
          <w:lang w:eastAsia="et-EE"/>
        </w:rPr>
        <w:t xml:space="preserve"> ka</w:t>
      </w:r>
      <w:r w:rsidRPr="00922C38">
        <w:rPr>
          <w:rFonts w:ascii="Times New Roman" w:hAnsi="Times New Roman"/>
          <w:bCs/>
          <w:color w:val="242424"/>
          <w:sz w:val="24"/>
          <w:szCs w:val="24"/>
          <w:lang w:eastAsia="et-EE"/>
        </w:rPr>
        <w:t xml:space="preserve"> § 38 kasutatud mõistet „eramaja“ ning asendada see sobivama ja täpsema mõistega.</w:t>
      </w:r>
    </w:p>
    <w:p w14:paraId="57180C24" w14:textId="77777777" w:rsidR="00922C38" w:rsidRPr="00922C38" w:rsidRDefault="00922C38" w:rsidP="00922C38">
      <w:pPr>
        <w:spacing w:after="0"/>
        <w:jc w:val="both"/>
        <w:rPr>
          <w:rFonts w:ascii="Times New Roman" w:hAnsi="Times New Roman"/>
          <w:sz w:val="24"/>
          <w:szCs w:val="20"/>
          <w:lang w:eastAsia="en-US"/>
        </w:rPr>
      </w:pPr>
    </w:p>
    <w:p w14:paraId="28D0E016" w14:textId="7EF57485" w:rsidR="00833DFB" w:rsidRPr="00922C38" w:rsidRDefault="00922C38" w:rsidP="00922C38">
      <w:pPr>
        <w:widowControl w:val="0"/>
        <w:suppressAutoHyphens w:val="0"/>
        <w:autoSpaceDE w:val="0"/>
        <w:spacing w:after="0" w:line="240" w:lineRule="auto"/>
        <w:jc w:val="both"/>
        <w:rPr>
          <w:rFonts w:ascii="Times New Roman" w:hAnsi="Times New Roman"/>
          <w:bCs/>
          <w:color w:val="000000"/>
          <w:sz w:val="24"/>
          <w:szCs w:val="24"/>
          <w:lang w:eastAsia="en-GB"/>
        </w:rPr>
      </w:pPr>
      <w:r w:rsidRPr="00922C38">
        <w:rPr>
          <w:rFonts w:ascii="Times New Roman" w:hAnsi="Times New Roman"/>
          <w:bCs/>
          <w:color w:val="000000"/>
          <w:sz w:val="24"/>
          <w:szCs w:val="24"/>
          <w:lang w:eastAsia="en-GB"/>
        </w:rPr>
        <w:t>Ko</w:t>
      </w:r>
      <w:r w:rsidR="00795B73">
        <w:rPr>
          <w:rFonts w:ascii="Times New Roman" w:hAnsi="Times New Roman"/>
          <w:bCs/>
          <w:color w:val="000000"/>
          <w:sz w:val="24"/>
          <w:szCs w:val="24"/>
          <w:lang w:eastAsia="en-GB"/>
        </w:rPr>
        <w:t>osoleku</w:t>
      </w:r>
      <w:r w:rsidRPr="00922C38">
        <w:rPr>
          <w:rFonts w:ascii="Times New Roman" w:hAnsi="Times New Roman"/>
          <w:bCs/>
          <w:color w:val="000000"/>
          <w:sz w:val="24"/>
          <w:szCs w:val="24"/>
          <w:lang w:eastAsia="en-GB"/>
        </w:rPr>
        <w:t xml:space="preserve"> juhataja tegi ettepaneku eelnõu toetada. Vastuväiteid ei olnud.</w:t>
      </w:r>
    </w:p>
    <w:p w14:paraId="365E1442" w14:textId="77777777" w:rsidR="00833DFB" w:rsidRPr="00922C38" w:rsidRDefault="00833DFB" w:rsidP="00922C38">
      <w:pPr>
        <w:widowControl w:val="0"/>
        <w:suppressAutoHyphens w:val="0"/>
        <w:autoSpaceDE w:val="0"/>
        <w:spacing w:after="0" w:line="240" w:lineRule="auto"/>
        <w:jc w:val="both"/>
        <w:rPr>
          <w:rFonts w:ascii="Times New Roman" w:hAnsi="Times New Roman"/>
          <w:b/>
          <w:color w:val="000000"/>
          <w:sz w:val="24"/>
          <w:szCs w:val="24"/>
          <w:lang w:eastAsia="en-GB"/>
        </w:rPr>
      </w:pPr>
    </w:p>
    <w:p w14:paraId="523C0782" w14:textId="77777777" w:rsidR="00833DFB" w:rsidRPr="00922C38" w:rsidRDefault="00833DFB" w:rsidP="00922C38">
      <w:pPr>
        <w:widowControl w:val="0"/>
        <w:suppressAutoHyphens w:val="0"/>
        <w:autoSpaceDE w:val="0"/>
        <w:spacing w:after="0" w:line="240" w:lineRule="auto"/>
        <w:jc w:val="both"/>
        <w:rPr>
          <w:rFonts w:ascii="Times New Roman" w:hAnsi="Times New Roman"/>
          <w:b/>
          <w:color w:val="000000"/>
          <w:sz w:val="24"/>
          <w:szCs w:val="24"/>
          <w:lang w:eastAsia="en-GB"/>
        </w:rPr>
      </w:pPr>
      <w:r w:rsidRPr="00922C38">
        <w:rPr>
          <w:rFonts w:ascii="Times New Roman" w:hAnsi="Times New Roman"/>
          <w:b/>
          <w:color w:val="000000"/>
          <w:sz w:val="24"/>
          <w:szCs w:val="24"/>
          <w:lang w:eastAsia="en-GB"/>
        </w:rPr>
        <w:t>OTSUSTATI:</w:t>
      </w:r>
    </w:p>
    <w:p w14:paraId="2724ADD3" w14:textId="36538757" w:rsidR="000C514C" w:rsidRDefault="00833DFB" w:rsidP="00922C38">
      <w:pPr>
        <w:shd w:val="clear" w:color="auto" w:fill="FFFFFF"/>
        <w:suppressAutoHyphens w:val="0"/>
        <w:spacing w:after="0" w:line="240" w:lineRule="auto"/>
        <w:jc w:val="both"/>
        <w:rPr>
          <w:rFonts w:ascii="Times New Roman" w:hAnsi="Times New Roman"/>
          <w:b/>
          <w:bCs/>
          <w:color w:val="242424"/>
          <w:sz w:val="24"/>
          <w:szCs w:val="24"/>
          <w:lang w:eastAsia="et-EE"/>
        </w:rPr>
      </w:pPr>
      <w:r w:rsidRPr="00922C38">
        <w:rPr>
          <w:rFonts w:ascii="Times New Roman" w:hAnsi="Times New Roman"/>
          <w:bCs/>
          <w:color w:val="000000"/>
          <w:sz w:val="24"/>
          <w:szCs w:val="24"/>
          <w:lang w:eastAsia="en-GB"/>
        </w:rPr>
        <w:t>Toetada eelnõu „Viljandi linna jäätmehoolduseeskiri, III lugemine</w:t>
      </w:r>
      <w:r w:rsidR="00046E3C">
        <w:rPr>
          <w:rFonts w:ascii="Times New Roman" w:hAnsi="Times New Roman"/>
          <w:bCs/>
          <w:color w:val="000000"/>
          <w:sz w:val="24"/>
          <w:szCs w:val="24"/>
          <w:lang w:eastAsia="en-GB"/>
        </w:rPr>
        <w:t xml:space="preserve"> </w:t>
      </w:r>
      <w:r w:rsidR="00046E3C" w:rsidRPr="00046E3C">
        <w:rPr>
          <w:rFonts w:ascii="Times New Roman" w:hAnsi="Times New Roman"/>
          <w:bCs/>
          <w:color w:val="000000"/>
          <w:sz w:val="24"/>
          <w:szCs w:val="24"/>
          <w:lang w:eastAsia="en-GB"/>
        </w:rPr>
        <w:t>(2026/79-2)</w:t>
      </w:r>
      <w:r w:rsidRPr="00922C38">
        <w:rPr>
          <w:rFonts w:ascii="Times New Roman" w:hAnsi="Times New Roman"/>
          <w:bCs/>
          <w:color w:val="000000"/>
          <w:sz w:val="24"/>
          <w:szCs w:val="24"/>
          <w:lang w:eastAsia="en-GB"/>
        </w:rPr>
        <w:t>“.</w:t>
      </w:r>
    </w:p>
    <w:p w14:paraId="75C48A24" w14:textId="77777777" w:rsidR="000C514C" w:rsidRDefault="000C514C" w:rsidP="00922C38">
      <w:pPr>
        <w:shd w:val="clear" w:color="auto" w:fill="FFFFFF"/>
        <w:suppressAutoHyphens w:val="0"/>
        <w:spacing w:after="0" w:line="240" w:lineRule="auto"/>
        <w:jc w:val="both"/>
        <w:rPr>
          <w:rFonts w:ascii="Times New Roman" w:hAnsi="Times New Roman"/>
          <w:b/>
          <w:bCs/>
          <w:color w:val="242424"/>
          <w:sz w:val="24"/>
          <w:szCs w:val="24"/>
          <w:lang w:eastAsia="et-EE"/>
        </w:rPr>
      </w:pPr>
    </w:p>
    <w:p w14:paraId="3338C401" w14:textId="77777777" w:rsidR="000C514C" w:rsidRDefault="000C514C" w:rsidP="00922C38">
      <w:pPr>
        <w:shd w:val="clear" w:color="auto" w:fill="FFFFFF"/>
        <w:suppressAutoHyphens w:val="0"/>
        <w:spacing w:after="0" w:line="240" w:lineRule="auto"/>
        <w:jc w:val="both"/>
        <w:rPr>
          <w:rFonts w:ascii="Times New Roman" w:hAnsi="Times New Roman"/>
          <w:b/>
          <w:bCs/>
          <w:color w:val="242424"/>
          <w:sz w:val="24"/>
          <w:szCs w:val="24"/>
          <w:lang w:eastAsia="et-EE"/>
        </w:rPr>
      </w:pPr>
    </w:p>
    <w:p w14:paraId="38642874" w14:textId="6F9F8F82" w:rsidR="000C514C" w:rsidRDefault="00392372" w:rsidP="00922C38">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PÄEVAKORRAPUNKT NR 5</w:t>
      </w:r>
    </w:p>
    <w:p w14:paraId="67B05E9B" w14:textId="49CF8BDA" w:rsidR="00392372" w:rsidRPr="00392372" w:rsidRDefault="00392372" w:rsidP="00922C38">
      <w:pPr>
        <w:shd w:val="clear" w:color="auto" w:fill="FFFFFF"/>
        <w:suppressAutoHyphens w:val="0"/>
        <w:spacing w:after="0" w:line="240" w:lineRule="auto"/>
        <w:jc w:val="both"/>
        <w:rPr>
          <w:rFonts w:ascii="Times New Roman" w:hAnsi="Times New Roman"/>
          <w:b/>
          <w:bCs/>
          <w:color w:val="242424"/>
          <w:sz w:val="24"/>
          <w:szCs w:val="24"/>
          <w:lang w:eastAsia="et-EE"/>
        </w:rPr>
      </w:pPr>
      <w:r w:rsidRPr="00392372">
        <w:rPr>
          <w:rFonts w:ascii="Times New Roman" w:hAnsi="Times New Roman"/>
          <w:b/>
          <w:bCs/>
          <w:color w:val="242424"/>
          <w:sz w:val="24"/>
          <w:szCs w:val="24"/>
          <w:lang w:eastAsia="et-EE"/>
        </w:rPr>
        <w:t>Riiklikult rahastatud abiprojekti ISTE rakendamisest Viljandi linnas. Ülevaade kõikidest riiklikest toetusmeetmetest, mida Viljandi linn rakendab sotsiaalsete probleemide leevendamiseks, sh rahalisteks toetusteks ja sotsiaalteenuste arendamiseks.</w:t>
      </w:r>
    </w:p>
    <w:p w14:paraId="7F77C43E" w14:textId="7A9B08F5" w:rsidR="000C514C" w:rsidRDefault="00392372" w:rsidP="00264207">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KUULATI:</w:t>
      </w:r>
    </w:p>
    <w:p w14:paraId="2E357654" w14:textId="176E08BF" w:rsidR="000C514C" w:rsidRDefault="00922C38" w:rsidP="00264207">
      <w:pPr>
        <w:shd w:val="clear" w:color="auto" w:fill="FFFFFF"/>
        <w:suppressAutoHyphens w:val="0"/>
        <w:spacing w:after="0" w:line="240" w:lineRule="auto"/>
        <w:jc w:val="both"/>
        <w:rPr>
          <w:rFonts w:ascii="Times New Roman" w:hAnsi="Times New Roman"/>
          <w:color w:val="242424"/>
          <w:sz w:val="24"/>
          <w:szCs w:val="24"/>
          <w:lang w:eastAsia="et-EE"/>
        </w:rPr>
      </w:pPr>
      <w:r w:rsidRPr="00922C38">
        <w:rPr>
          <w:rFonts w:ascii="Times New Roman" w:hAnsi="Times New Roman"/>
          <w:color w:val="242424"/>
          <w:sz w:val="24"/>
          <w:szCs w:val="24"/>
          <w:lang w:eastAsia="et-EE"/>
        </w:rPr>
        <w:t>K. Kiis andis ülevaate hetkel aktiivsetest projektidest ning riiklikult rahastatud abiprojekti ISTE rakendamisest Viljandi linnas. Samuti tutvustati riiklikke toetusmeetmeid, mida Viljandi linn rakendab sotsiaalsete probleemide leevendamiseks, sealhulgas rahaliste toetuste andmiseks ja sotsiaalteenuste arendamiseks.</w:t>
      </w:r>
    </w:p>
    <w:p w14:paraId="37F05C32" w14:textId="77777777" w:rsidR="00922C38" w:rsidRDefault="00922C38" w:rsidP="00264207">
      <w:pPr>
        <w:shd w:val="clear" w:color="auto" w:fill="FFFFFF"/>
        <w:suppressAutoHyphens w:val="0"/>
        <w:spacing w:after="0" w:line="240" w:lineRule="auto"/>
        <w:jc w:val="both"/>
        <w:rPr>
          <w:rFonts w:ascii="Times New Roman" w:hAnsi="Times New Roman"/>
          <w:color w:val="242424"/>
          <w:sz w:val="24"/>
          <w:szCs w:val="24"/>
          <w:lang w:eastAsia="et-EE"/>
        </w:rPr>
      </w:pPr>
    </w:p>
    <w:p w14:paraId="77FD44DD" w14:textId="32A61361" w:rsidR="00922C38" w:rsidRDefault="00922C38" w:rsidP="00264207">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OTSUSTATI:</w:t>
      </w:r>
    </w:p>
    <w:p w14:paraId="1012C19C" w14:textId="7A231F5E" w:rsidR="00922C38" w:rsidRPr="00922C38" w:rsidRDefault="00922C38" w:rsidP="00264207">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Informatsioon võtta teadmiseks.</w:t>
      </w:r>
    </w:p>
    <w:p w14:paraId="4AB7F551" w14:textId="77777777" w:rsidR="00922C38" w:rsidRDefault="00922C38" w:rsidP="00264207">
      <w:pPr>
        <w:shd w:val="clear" w:color="auto" w:fill="FFFFFF"/>
        <w:suppressAutoHyphens w:val="0"/>
        <w:spacing w:after="0" w:line="240" w:lineRule="auto"/>
        <w:jc w:val="both"/>
        <w:rPr>
          <w:rFonts w:ascii="Times New Roman" w:hAnsi="Times New Roman"/>
          <w:b/>
          <w:bCs/>
          <w:color w:val="242424"/>
          <w:sz w:val="24"/>
          <w:szCs w:val="24"/>
          <w:lang w:eastAsia="et-EE"/>
        </w:rPr>
      </w:pPr>
    </w:p>
    <w:p w14:paraId="7081ABEC" w14:textId="77777777" w:rsidR="00922C38" w:rsidRPr="00922C38" w:rsidRDefault="00922C38" w:rsidP="00264207">
      <w:pPr>
        <w:shd w:val="clear" w:color="auto" w:fill="FFFFFF"/>
        <w:suppressAutoHyphens w:val="0"/>
        <w:spacing w:after="0" w:line="240" w:lineRule="auto"/>
        <w:jc w:val="both"/>
        <w:rPr>
          <w:rFonts w:ascii="Times New Roman" w:hAnsi="Times New Roman"/>
          <w:b/>
          <w:bCs/>
          <w:color w:val="242424"/>
          <w:sz w:val="24"/>
          <w:szCs w:val="24"/>
          <w:lang w:eastAsia="et-EE"/>
        </w:rPr>
      </w:pPr>
    </w:p>
    <w:p w14:paraId="1AB529AE" w14:textId="77777777" w:rsidR="00E373BA" w:rsidRDefault="00E373BA">
      <w:pPr>
        <w:suppressAutoHyphens w:val="0"/>
        <w:spacing w:after="0" w:line="240" w:lineRule="auto"/>
        <w:rPr>
          <w:rFonts w:ascii="Times New Roman" w:hAnsi="Times New Roman"/>
          <w:b/>
          <w:bCs/>
          <w:color w:val="242424"/>
          <w:sz w:val="24"/>
          <w:szCs w:val="24"/>
          <w:lang w:eastAsia="et-EE"/>
        </w:rPr>
      </w:pPr>
      <w:r>
        <w:rPr>
          <w:rFonts w:ascii="Times New Roman" w:hAnsi="Times New Roman"/>
          <w:b/>
          <w:bCs/>
          <w:color w:val="242424"/>
          <w:sz w:val="24"/>
          <w:szCs w:val="24"/>
          <w:lang w:eastAsia="et-EE"/>
        </w:rPr>
        <w:br w:type="page"/>
      </w:r>
    </w:p>
    <w:p w14:paraId="40F4C326" w14:textId="7A549A6C" w:rsidR="00264207" w:rsidRPr="00046E3C" w:rsidRDefault="00264207" w:rsidP="00264207">
      <w:pPr>
        <w:shd w:val="clear" w:color="auto" w:fill="FFFFFF"/>
        <w:suppressAutoHyphens w:val="0"/>
        <w:spacing w:after="0" w:line="240" w:lineRule="auto"/>
        <w:jc w:val="both"/>
        <w:rPr>
          <w:rFonts w:ascii="Times New Roman" w:hAnsi="Times New Roman"/>
          <w:bCs/>
          <w:color w:val="242424"/>
          <w:sz w:val="24"/>
          <w:szCs w:val="24"/>
          <w:lang w:eastAsia="et-EE"/>
        </w:rPr>
      </w:pPr>
      <w:r w:rsidRPr="00046E3C">
        <w:rPr>
          <w:rFonts w:ascii="Times New Roman" w:hAnsi="Times New Roman"/>
          <w:b/>
          <w:bCs/>
          <w:color w:val="242424"/>
          <w:sz w:val="24"/>
          <w:szCs w:val="24"/>
          <w:lang w:eastAsia="et-EE"/>
        </w:rPr>
        <w:lastRenderedPageBreak/>
        <w:t xml:space="preserve">PÄEVAKORRAPUNKT NR </w:t>
      </w:r>
      <w:r w:rsidR="00922C38" w:rsidRPr="00046E3C">
        <w:rPr>
          <w:rFonts w:ascii="Times New Roman" w:hAnsi="Times New Roman"/>
          <w:b/>
          <w:bCs/>
          <w:color w:val="242424"/>
          <w:sz w:val="24"/>
          <w:szCs w:val="24"/>
          <w:lang w:eastAsia="et-EE"/>
        </w:rPr>
        <w:t>6</w:t>
      </w:r>
    </w:p>
    <w:p w14:paraId="08EF4E7E" w14:textId="1552E3A0" w:rsidR="00264207" w:rsidRPr="00046E3C" w:rsidRDefault="009867AF" w:rsidP="00264207">
      <w:pPr>
        <w:shd w:val="clear" w:color="auto" w:fill="FFFFFF"/>
        <w:suppressAutoHyphens w:val="0"/>
        <w:spacing w:after="0" w:line="240" w:lineRule="auto"/>
        <w:jc w:val="both"/>
        <w:rPr>
          <w:rFonts w:ascii="Times New Roman" w:hAnsi="Times New Roman"/>
          <w:b/>
          <w:bCs/>
          <w:color w:val="242424"/>
          <w:sz w:val="24"/>
          <w:szCs w:val="24"/>
          <w:lang w:eastAsia="et-EE"/>
        </w:rPr>
      </w:pPr>
      <w:r w:rsidRPr="00046E3C">
        <w:rPr>
          <w:rFonts w:ascii="Times New Roman" w:hAnsi="Times New Roman"/>
          <w:b/>
          <w:bCs/>
          <w:color w:val="242424"/>
          <w:sz w:val="24"/>
          <w:szCs w:val="24"/>
          <w:lang w:eastAsia="et-EE"/>
        </w:rPr>
        <w:t>Muud küsimused</w:t>
      </w:r>
    </w:p>
    <w:p w14:paraId="5FA2E866" w14:textId="77777777" w:rsidR="00264207" w:rsidRPr="00046E3C" w:rsidRDefault="00264207" w:rsidP="00264207">
      <w:pPr>
        <w:shd w:val="clear" w:color="auto" w:fill="FFFFFF"/>
        <w:suppressAutoHyphens w:val="0"/>
        <w:spacing w:after="0" w:line="240" w:lineRule="auto"/>
        <w:jc w:val="both"/>
        <w:rPr>
          <w:rFonts w:ascii="Times New Roman" w:hAnsi="Times New Roman"/>
          <w:b/>
          <w:bCs/>
          <w:color w:val="242424"/>
          <w:sz w:val="24"/>
          <w:szCs w:val="24"/>
          <w:lang w:eastAsia="et-EE"/>
        </w:rPr>
      </w:pPr>
      <w:r w:rsidRPr="00046E3C">
        <w:rPr>
          <w:rFonts w:ascii="Times New Roman" w:hAnsi="Times New Roman"/>
          <w:b/>
          <w:bCs/>
          <w:color w:val="242424"/>
          <w:sz w:val="24"/>
          <w:szCs w:val="24"/>
          <w:lang w:eastAsia="et-EE"/>
        </w:rPr>
        <w:t>KUULATI:</w:t>
      </w:r>
    </w:p>
    <w:p w14:paraId="2E90D522" w14:textId="1F6DD6D4" w:rsidR="00264207" w:rsidRDefault="00046E3C" w:rsidP="00264207">
      <w:pPr>
        <w:shd w:val="clear" w:color="auto" w:fill="FFFFFF"/>
        <w:suppressAutoHyphens w:val="0"/>
        <w:spacing w:after="0" w:line="240" w:lineRule="auto"/>
        <w:jc w:val="both"/>
        <w:rPr>
          <w:rFonts w:ascii="Times New Roman" w:hAnsi="Times New Roman"/>
          <w:bCs/>
          <w:color w:val="242424"/>
          <w:sz w:val="24"/>
          <w:szCs w:val="24"/>
          <w:lang w:eastAsia="et-EE"/>
        </w:rPr>
      </w:pPr>
      <w:r w:rsidRPr="00046E3C">
        <w:rPr>
          <w:rFonts w:ascii="Times New Roman" w:hAnsi="Times New Roman"/>
          <w:bCs/>
          <w:color w:val="242424"/>
          <w:sz w:val="24"/>
          <w:szCs w:val="24"/>
          <w:lang w:eastAsia="et-EE"/>
        </w:rPr>
        <w:t>Ü. Lumi – teenusmaja teema tuleb järgmise komisjoni koosoleku päevakorda, kus sellest annab ülevaate H.</w:t>
      </w:r>
      <w:r>
        <w:rPr>
          <w:rFonts w:ascii="Times New Roman" w:hAnsi="Times New Roman"/>
          <w:bCs/>
          <w:color w:val="242424"/>
          <w:sz w:val="24"/>
          <w:szCs w:val="24"/>
          <w:lang w:eastAsia="et-EE"/>
        </w:rPr>
        <w:t xml:space="preserve"> Kütt.</w:t>
      </w:r>
    </w:p>
    <w:p w14:paraId="1A3987F4" w14:textId="77777777" w:rsidR="00046E3C" w:rsidRPr="00922C38" w:rsidRDefault="00046E3C" w:rsidP="00264207">
      <w:pPr>
        <w:shd w:val="clear" w:color="auto" w:fill="FFFFFF"/>
        <w:suppressAutoHyphens w:val="0"/>
        <w:spacing w:after="0" w:line="240" w:lineRule="auto"/>
        <w:jc w:val="both"/>
        <w:rPr>
          <w:rFonts w:ascii="Times New Roman" w:hAnsi="Times New Roman"/>
          <w:b/>
          <w:bCs/>
          <w:color w:val="242424"/>
          <w:sz w:val="24"/>
          <w:szCs w:val="24"/>
          <w:highlight w:val="yellow"/>
          <w:lang w:eastAsia="et-EE"/>
        </w:rPr>
      </w:pPr>
    </w:p>
    <w:p w14:paraId="054D499B" w14:textId="77777777" w:rsidR="00264207" w:rsidRPr="00046E3C" w:rsidRDefault="00264207" w:rsidP="00264207">
      <w:pPr>
        <w:shd w:val="clear" w:color="auto" w:fill="FFFFFF"/>
        <w:suppressAutoHyphens w:val="0"/>
        <w:spacing w:after="0" w:line="240" w:lineRule="auto"/>
        <w:jc w:val="both"/>
        <w:rPr>
          <w:rFonts w:ascii="Times New Roman" w:hAnsi="Times New Roman"/>
          <w:bCs/>
          <w:color w:val="242424"/>
          <w:sz w:val="24"/>
          <w:szCs w:val="24"/>
          <w:lang w:eastAsia="et-EE"/>
        </w:rPr>
      </w:pPr>
      <w:r w:rsidRPr="00046E3C">
        <w:rPr>
          <w:rFonts w:ascii="Times New Roman" w:hAnsi="Times New Roman"/>
          <w:b/>
          <w:bCs/>
          <w:color w:val="242424"/>
          <w:sz w:val="24"/>
          <w:szCs w:val="24"/>
          <w:lang w:eastAsia="et-EE"/>
        </w:rPr>
        <w:t>OTSUSTATI:</w:t>
      </w:r>
    </w:p>
    <w:p w14:paraId="010D6108" w14:textId="7F07CA36" w:rsidR="00264207" w:rsidRDefault="009867AF" w:rsidP="00264207">
      <w:pPr>
        <w:shd w:val="clear" w:color="auto" w:fill="FFFFFF"/>
        <w:suppressAutoHyphens w:val="0"/>
        <w:spacing w:after="0" w:line="240" w:lineRule="auto"/>
        <w:jc w:val="both"/>
        <w:rPr>
          <w:rFonts w:ascii="Times New Roman" w:hAnsi="Times New Roman"/>
          <w:bCs/>
          <w:color w:val="242424"/>
          <w:sz w:val="24"/>
          <w:szCs w:val="24"/>
          <w:lang w:eastAsia="et-EE"/>
        </w:rPr>
      </w:pPr>
      <w:r w:rsidRPr="00046E3C">
        <w:rPr>
          <w:rFonts w:ascii="Times New Roman" w:hAnsi="Times New Roman"/>
          <w:bCs/>
          <w:color w:val="242424"/>
          <w:sz w:val="24"/>
          <w:szCs w:val="24"/>
          <w:lang w:eastAsia="et-EE"/>
        </w:rPr>
        <w:t>Informatsioon võtta teadmiseks.</w:t>
      </w:r>
    </w:p>
    <w:p w14:paraId="3B42ACC0" w14:textId="77777777" w:rsidR="00264207" w:rsidRDefault="00264207" w:rsidP="00C43513">
      <w:pPr>
        <w:widowControl w:val="0"/>
        <w:autoSpaceDE w:val="0"/>
        <w:spacing w:after="0" w:line="240" w:lineRule="auto"/>
        <w:jc w:val="both"/>
        <w:rPr>
          <w:rFonts w:ascii="Times New Roman" w:hAnsi="Times New Roman"/>
          <w:sz w:val="24"/>
          <w:szCs w:val="24"/>
        </w:rPr>
      </w:pPr>
    </w:p>
    <w:p w14:paraId="34C972BC" w14:textId="77777777" w:rsidR="007E38F0" w:rsidRDefault="007E38F0" w:rsidP="00F440AA">
      <w:pPr>
        <w:widowControl w:val="0"/>
        <w:autoSpaceDE w:val="0"/>
        <w:spacing w:after="0" w:line="240" w:lineRule="auto"/>
        <w:jc w:val="both"/>
        <w:rPr>
          <w:rFonts w:ascii="Times New Roman" w:hAnsi="Times New Roman"/>
          <w:sz w:val="24"/>
          <w:szCs w:val="24"/>
        </w:rPr>
      </w:pPr>
    </w:p>
    <w:p w14:paraId="7900F92C" w14:textId="7CC1074B" w:rsidR="00B44875" w:rsidRDefault="00A279E3"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7DB51907" w:rsidR="00700F3F" w:rsidRDefault="00DD25A7"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Ülle Lumi</w:t>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7418A4">
        <w:rPr>
          <w:rFonts w:ascii="Times New Roman" w:hAnsi="Times New Roman"/>
          <w:sz w:val="24"/>
          <w:szCs w:val="24"/>
        </w:rPr>
        <w:tab/>
      </w:r>
      <w:r w:rsidR="007418A4">
        <w:rPr>
          <w:rFonts w:ascii="Times New Roman" w:hAnsi="Times New Roman"/>
          <w:sz w:val="24"/>
          <w:szCs w:val="24"/>
        </w:rPr>
        <w:tab/>
      </w:r>
      <w:r w:rsidR="00873944">
        <w:rPr>
          <w:rFonts w:ascii="Times New Roman" w:hAnsi="Times New Roman"/>
          <w:sz w:val="24"/>
          <w:szCs w:val="24"/>
        </w:rPr>
        <w:tab/>
      </w:r>
      <w:r w:rsidR="00873944">
        <w:rPr>
          <w:rFonts w:ascii="Times New Roman" w:hAnsi="Times New Roman"/>
          <w:sz w:val="24"/>
          <w:szCs w:val="24"/>
        </w:rPr>
        <w:tab/>
      </w:r>
      <w:r w:rsidR="00BC2150">
        <w:rPr>
          <w:rFonts w:ascii="Times New Roman" w:hAnsi="Times New Roman"/>
          <w:sz w:val="24"/>
          <w:szCs w:val="24"/>
        </w:rPr>
        <w:t>Sirli-Mai Nurka</w:t>
      </w:r>
    </w:p>
    <w:p w14:paraId="635737CD" w14:textId="69EB463A" w:rsidR="00267A5D"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267A5D" w:rsidSect="002C5F42">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0FBA7" w14:textId="77777777" w:rsidR="0079717E" w:rsidRDefault="0079717E" w:rsidP="00AA4022">
      <w:pPr>
        <w:spacing w:after="0" w:line="240" w:lineRule="auto"/>
      </w:pPr>
      <w:r>
        <w:separator/>
      </w:r>
    </w:p>
  </w:endnote>
  <w:endnote w:type="continuationSeparator" w:id="0">
    <w:p w14:paraId="40DA7952" w14:textId="77777777" w:rsidR="0079717E" w:rsidRDefault="0079717E"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F2121" w14:textId="77777777" w:rsidR="0079717E" w:rsidRDefault="0079717E" w:rsidP="00AA4022">
      <w:pPr>
        <w:spacing w:after="0" w:line="240" w:lineRule="auto"/>
      </w:pPr>
      <w:r>
        <w:separator/>
      </w:r>
    </w:p>
  </w:footnote>
  <w:footnote w:type="continuationSeparator" w:id="0">
    <w:p w14:paraId="0B931D95" w14:textId="77777777" w:rsidR="0079717E" w:rsidRDefault="0079717E" w:rsidP="00AA40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28B4297B"/>
    <w:multiLevelType w:val="hybridMultilevel"/>
    <w:tmpl w:val="28FE18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39C02F0B"/>
    <w:multiLevelType w:val="multilevel"/>
    <w:tmpl w:val="FFB2D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7"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8" w15:restartNumberingAfterBreak="0">
    <w:nsid w:val="3F0141DB"/>
    <w:multiLevelType w:val="hybridMultilevel"/>
    <w:tmpl w:val="3BE672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7"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1"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2"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589461098">
    <w:abstractNumId w:val="31"/>
  </w:num>
  <w:num w:numId="2" w16cid:durableId="1140614986">
    <w:abstractNumId w:val="29"/>
  </w:num>
  <w:num w:numId="3" w16cid:durableId="1032416508">
    <w:abstractNumId w:val="28"/>
  </w:num>
  <w:num w:numId="4" w16cid:durableId="208038374">
    <w:abstractNumId w:val="30"/>
  </w:num>
  <w:num w:numId="5" w16cid:durableId="2106920236">
    <w:abstractNumId w:val="13"/>
  </w:num>
  <w:num w:numId="6" w16cid:durableId="1631088911">
    <w:abstractNumId w:val="14"/>
  </w:num>
  <w:num w:numId="7" w16cid:durableId="1979148579">
    <w:abstractNumId w:val="16"/>
  </w:num>
  <w:num w:numId="8" w16cid:durableId="139346587">
    <w:abstractNumId w:val="8"/>
  </w:num>
  <w:num w:numId="9" w16cid:durableId="1700621930">
    <w:abstractNumId w:val="21"/>
  </w:num>
  <w:num w:numId="10" w16cid:durableId="548222048">
    <w:abstractNumId w:val="7"/>
  </w:num>
  <w:num w:numId="11" w16cid:durableId="97334525">
    <w:abstractNumId w:val="17"/>
  </w:num>
  <w:num w:numId="12" w16cid:durableId="861476434">
    <w:abstractNumId w:val="19"/>
  </w:num>
  <w:num w:numId="13" w16cid:durableId="1652446375">
    <w:abstractNumId w:val="22"/>
  </w:num>
  <w:num w:numId="14" w16cid:durableId="1711566390">
    <w:abstractNumId w:val="27"/>
  </w:num>
  <w:num w:numId="15" w16cid:durableId="1172185395">
    <w:abstractNumId w:val="5"/>
  </w:num>
  <w:num w:numId="16" w16cid:durableId="669868466">
    <w:abstractNumId w:val="23"/>
  </w:num>
  <w:num w:numId="17" w16cid:durableId="1046756273">
    <w:abstractNumId w:val="24"/>
  </w:num>
  <w:num w:numId="18" w16cid:durableId="706485853">
    <w:abstractNumId w:val="25"/>
  </w:num>
  <w:num w:numId="19" w16cid:durableId="1632131799">
    <w:abstractNumId w:val="4"/>
  </w:num>
  <w:num w:numId="20" w16cid:durableId="1216967350">
    <w:abstractNumId w:val="10"/>
  </w:num>
  <w:num w:numId="21" w16cid:durableId="110982059">
    <w:abstractNumId w:val="20"/>
  </w:num>
  <w:num w:numId="22" w16cid:durableId="1951425639">
    <w:abstractNumId w:val="32"/>
  </w:num>
  <w:num w:numId="23" w16cid:durableId="2097819015">
    <w:abstractNumId w:val="12"/>
  </w:num>
  <w:num w:numId="24" w16cid:durableId="1001084078">
    <w:abstractNumId w:val="11"/>
  </w:num>
  <w:num w:numId="25" w16cid:durableId="356468227">
    <w:abstractNumId w:val="11"/>
  </w:num>
  <w:num w:numId="26" w16cid:durableId="7560948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039278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5569158">
    <w:abstractNumId w:val="18"/>
  </w:num>
  <w:num w:numId="29" w16cid:durableId="625500947">
    <w:abstractNumId w:val="18"/>
  </w:num>
  <w:num w:numId="30" w16cid:durableId="307898537">
    <w:abstractNumId w:val="9"/>
  </w:num>
  <w:num w:numId="31" w16cid:durableId="1826822874">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1B5"/>
    <w:rsid w:val="00002C6B"/>
    <w:rsid w:val="000030C0"/>
    <w:rsid w:val="000052D9"/>
    <w:rsid w:val="00005B8B"/>
    <w:rsid w:val="00006249"/>
    <w:rsid w:val="0000650A"/>
    <w:rsid w:val="000065D1"/>
    <w:rsid w:val="00006F86"/>
    <w:rsid w:val="00010E95"/>
    <w:rsid w:val="00011D83"/>
    <w:rsid w:val="0001231A"/>
    <w:rsid w:val="000128A0"/>
    <w:rsid w:val="00013573"/>
    <w:rsid w:val="000149BE"/>
    <w:rsid w:val="00015955"/>
    <w:rsid w:val="000170C4"/>
    <w:rsid w:val="0001737C"/>
    <w:rsid w:val="000177B7"/>
    <w:rsid w:val="000209D7"/>
    <w:rsid w:val="00020E3E"/>
    <w:rsid w:val="0002194B"/>
    <w:rsid w:val="00021A8C"/>
    <w:rsid w:val="00023295"/>
    <w:rsid w:val="0002335D"/>
    <w:rsid w:val="00023706"/>
    <w:rsid w:val="00023E57"/>
    <w:rsid w:val="00025485"/>
    <w:rsid w:val="00027375"/>
    <w:rsid w:val="00027385"/>
    <w:rsid w:val="0003034E"/>
    <w:rsid w:val="0003079A"/>
    <w:rsid w:val="00032413"/>
    <w:rsid w:val="000353AE"/>
    <w:rsid w:val="00035620"/>
    <w:rsid w:val="00035853"/>
    <w:rsid w:val="00035930"/>
    <w:rsid w:val="000365BD"/>
    <w:rsid w:val="00036697"/>
    <w:rsid w:val="0003685A"/>
    <w:rsid w:val="00036997"/>
    <w:rsid w:val="00037B65"/>
    <w:rsid w:val="00040BF7"/>
    <w:rsid w:val="00040DF0"/>
    <w:rsid w:val="00040DF5"/>
    <w:rsid w:val="0004112E"/>
    <w:rsid w:val="00041725"/>
    <w:rsid w:val="00042170"/>
    <w:rsid w:val="00043127"/>
    <w:rsid w:val="000443A4"/>
    <w:rsid w:val="000446A1"/>
    <w:rsid w:val="000465CE"/>
    <w:rsid w:val="00046A22"/>
    <w:rsid w:val="00046E3C"/>
    <w:rsid w:val="00047339"/>
    <w:rsid w:val="0004736D"/>
    <w:rsid w:val="000476A5"/>
    <w:rsid w:val="0004781E"/>
    <w:rsid w:val="00047B97"/>
    <w:rsid w:val="00047E2F"/>
    <w:rsid w:val="0005017A"/>
    <w:rsid w:val="000501F6"/>
    <w:rsid w:val="00050E26"/>
    <w:rsid w:val="00051020"/>
    <w:rsid w:val="00051896"/>
    <w:rsid w:val="00051A82"/>
    <w:rsid w:val="00052516"/>
    <w:rsid w:val="00052A81"/>
    <w:rsid w:val="00052F20"/>
    <w:rsid w:val="00053346"/>
    <w:rsid w:val="00053F4C"/>
    <w:rsid w:val="00054879"/>
    <w:rsid w:val="00054A9C"/>
    <w:rsid w:val="000553B2"/>
    <w:rsid w:val="00055425"/>
    <w:rsid w:val="00055427"/>
    <w:rsid w:val="0005594C"/>
    <w:rsid w:val="000559D7"/>
    <w:rsid w:val="000573C8"/>
    <w:rsid w:val="000605AD"/>
    <w:rsid w:val="00062749"/>
    <w:rsid w:val="00062A88"/>
    <w:rsid w:val="00063C0C"/>
    <w:rsid w:val="00063DF1"/>
    <w:rsid w:val="000647B0"/>
    <w:rsid w:val="00064A19"/>
    <w:rsid w:val="0006587B"/>
    <w:rsid w:val="00066109"/>
    <w:rsid w:val="00066724"/>
    <w:rsid w:val="000673C8"/>
    <w:rsid w:val="000674B0"/>
    <w:rsid w:val="0006799E"/>
    <w:rsid w:val="00071C49"/>
    <w:rsid w:val="000724C0"/>
    <w:rsid w:val="00073CC0"/>
    <w:rsid w:val="00074196"/>
    <w:rsid w:val="000748C3"/>
    <w:rsid w:val="00074CE3"/>
    <w:rsid w:val="00074DDD"/>
    <w:rsid w:val="00075E1D"/>
    <w:rsid w:val="000775B9"/>
    <w:rsid w:val="000800E4"/>
    <w:rsid w:val="00080188"/>
    <w:rsid w:val="00080AA6"/>
    <w:rsid w:val="00081120"/>
    <w:rsid w:val="00082379"/>
    <w:rsid w:val="0008242F"/>
    <w:rsid w:val="0008251E"/>
    <w:rsid w:val="00083863"/>
    <w:rsid w:val="00084E89"/>
    <w:rsid w:val="00085010"/>
    <w:rsid w:val="00085143"/>
    <w:rsid w:val="0008611D"/>
    <w:rsid w:val="00087EF0"/>
    <w:rsid w:val="000909C7"/>
    <w:rsid w:val="00090FE6"/>
    <w:rsid w:val="00091509"/>
    <w:rsid w:val="00092D46"/>
    <w:rsid w:val="00092DE8"/>
    <w:rsid w:val="00093D89"/>
    <w:rsid w:val="00094209"/>
    <w:rsid w:val="0009431F"/>
    <w:rsid w:val="000943E2"/>
    <w:rsid w:val="00095284"/>
    <w:rsid w:val="0009650A"/>
    <w:rsid w:val="00096D0B"/>
    <w:rsid w:val="00097F25"/>
    <w:rsid w:val="000A0FCA"/>
    <w:rsid w:val="000A20C1"/>
    <w:rsid w:val="000A396C"/>
    <w:rsid w:val="000A3DE7"/>
    <w:rsid w:val="000A4662"/>
    <w:rsid w:val="000A542C"/>
    <w:rsid w:val="000A5AE6"/>
    <w:rsid w:val="000A5E9E"/>
    <w:rsid w:val="000A6F08"/>
    <w:rsid w:val="000A794A"/>
    <w:rsid w:val="000B0989"/>
    <w:rsid w:val="000B3402"/>
    <w:rsid w:val="000B3452"/>
    <w:rsid w:val="000B435E"/>
    <w:rsid w:val="000B484D"/>
    <w:rsid w:val="000B4D88"/>
    <w:rsid w:val="000B5471"/>
    <w:rsid w:val="000B73D6"/>
    <w:rsid w:val="000C01A6"/>
    <w:rsid w:val="000C05B9"/>
    <w:rsid w:val="000C06A8"/>
    <w:rsid w:val="000C1E06"/>
    <w:rsid w:val="000C2209"/>
    <w:rsid w:val="000C3869"/>
    <w:rsid w:val="000C38C1"/>
    <w:rsid w:val="000C3A24"/>
    <w:rsid w:val="000C463C"/>
    <w:rsid w:val="000C48D2"/>
    <w:rsid w:val="000C49C3"/>
    <w:rsid w:val="000C4B81"/>
    <w:rsid w:val="000C514C"/>
    <w:rsid w:val="000D03A4"/>
    <w:rsid w:val="000D043C"/>
    <w:rsid w:val="000D0580"/>
    <w:rsid w:val="000D0CE8"/>
    <w:rsid w:val="000D1501"/>
    <w:rsid w:val="000D1F35"/>
    <w:rsid w:val="000D2780"/>
    <w:rsid w:val="000D2E61"/>
    <w:rsid w:val="000D2F50"/>
    <w:rsid w:val="000D31C9"/>
    <w:rsid w:val="000D3240"/>
    <w:rsid w:val="000D399E"/>
    <w:rsid w:val="000D3F37"/>
    <w:rsid w:val="000D4108"/>
    <w:rsid w:val="000D5EE8"/>
    <w:rsid w:val="000D61BE"/>
    <w:rsid w:val="000D6537"/>
    <w:rsid w:val="000D794D"/>
    <w:rsid w:val="000D7AF9"/>
    <w:rsid w:val="000D7BD2"/>
    <w:rsid w:val="000E0043"/>
    <w:rsid w:val="000E320E"/>
    <w:rsid w:val="000E37DC"/>
    <w:rsid w:val="000E4340"/>
    <w:rsid w:val="000E4A42"/>
    <w:rsid w:val="000E4C65"/>
    <w:rsid w:val="000E5036"/>
    <w:rsid w:val="000E56B1"/>
    <w:rsid w:val="000E5A14"/>
    <w:rsid w:val="000E604D"/>
    <w:rsid w:val="000E6754"/>
    <w:rsid w:val="000E6916"/>
    <w:rsid w:val="000E6F62"/>
    <w:rsid w:val="000E7089"/>
    <w:rsid w:val="000E7326"/>
    <w:rsid w:val="000E770C"/>
    <w:rsid w:val="000F0DAA"/>
    <w:rsid w:val="000F124A"/>
    <w:rsid w:val="000F189D"/>
    <w:rsid w:val="000F1A92"/>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36FE"/>
    <w:rsid w:val="001038DD"/>
    <w:rsid w:val="00103B37"/>
    <w:rsid w:val="00103C12"/>
    <w:rsid w:val="001046C2"/>
    <w:rsid w:val="00104B0B"/>
    <w:rsid w:val="00106C9E"/>
    <w:rsid w:val="001100B2"/>
    <w:rsid w:val="00110998"/>
    <w:rsid w:val="00110D99"/>
    <w:rsid w:val="001115DC"/>
    <w:rsid w:val="001122EC"/>
    <w:rsid w:val="00112471"/>
    <w:rsid w:val="0011320A"/>
    <w:rsid w:val="001134F4"/>
    <w:rsid w:val="00113AD5"/>
    <w:rsid w:val="0011424C"/>
    <w:rsid w:val="001144E4"/>
    <w:rsid w:val="00114909"/>
    <w:rsid w:val="00114FC1"/>
    <w:rsid w:val="00117177"/>
    <w:rsid w:val="00117D3C"/>
    <w:rsid w:val="001204DC"/>
    <w:rsid w:val="00120D3D"/>
    <w:rsid w:val="0012281C"/>
    <w:rsid w:val="0012450B"/>
    <w:rsid w:val="001246BC"/>
    <w:rsid w:val="00124E0A"/>
    <w:rsid w:val="00126759"/>
    <w:rsid w:val="00130709"/>
    <w:rsid w:val="00132158"/>
    <w:rsid w:val="001323FB"/>
    <w:rsid w:val="001324EB"/>
    <w:rsid w:val="0013415F"/>
    <w:rsid w:val="00135452"/>
    <w:rsid w:val="00135E39"/>
    <w:rsid w:val="001360C4"/>
    <w:rsid w:val="0013778A"/>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9E"/>
    <w:rsid w:val="001503AA"/>
    <w:rsid w:val="00150E50"/>
    <w:rsid w:val="00151891"/>
    <w:rsid w:val="0015225E"/>
    <w:rsid w:val="0015272B"/>
    <w:rsid w:val="00152E14"/>
    <w:rsid w:val="00153B9A"/>
    <w:rsid w:val="00153F5C"/>
    <w:rsid w:val="00155259"/>
    <w:rsid w:val="0015725B"/>
    <w:rsid w:val="00157F09"/>
    <w:rsid w:val="00160892"/>
    <w:rsid w:val="0016090E"/>
    <w:rsid w:val="001617D4"/>
    <w:rsid w:val="00161D99"/>
    <w:rsid w:val="0016218E"/>
    <w:rsid w:val="00162D4A"/>
    <w:rsid w:val="001631DF"/>
    <w:rsid w:val="00163B5F"/>
    <w:rsid w:val="00165CDE"/>
    <w:rsid w:val="001666D5"/>
    <w:rsid w:val="00166BF3"/>
    <w:rsid w:val="00167EFA"/>
    <w:rsid w:val="00170C8F"/>
    <w:rsid w:val="00172577"/>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4C5F"/>
    <w:rsid w:val="001A6575"/>
    <w:rsid w:val="001A65EE"/>
    <w:rsid w:val="001B08B5"/>
    <w:rsid w:val="001B4FC4"/>
    <w:rsid w:val="001B5525"/>
    <w:rsid w:val="001B596C"/>
    <w:rsid w:val="001B6ABC"/>
    <w:rsid w:val="001B7A4B"/>
    <w:rsid w:val="001B7D14"/>
    <w:rsid w:val="001C1375"/>
    <w:rsid w:val="001C200D"/>
    <w:rsid w:val="001C3171"/>
    <w:rsid w:val="001C3EFA"/>
    <w:rsid w:val="001C4A2A"/>
    <w:rsid w:val="001C4E39"/>
    <w:rsid w:val="001C6156"/>
    <w:rsid w:val="001C63BB"/>
    <w:rsid w:val="001C6581"/>
    <w:rsid w:val="001C7D83"/>
    <w:rsid w:val="001C7E55"/>
    <w:rsid w:val="001D197F"/>
    <w:rsid w:val="001D1E3B"/>
    <w:rsid w:val="001D1FB5"/>
    <w:rsid w:val="001D294C"/>
    <w:rsid w:val="001D4237"/>
    <w:rsid w:val="001D491F"/>
    <w:rsid w:val="001D4E14"/>
    <w:rsid w:val="001D56B7"/>
    <w:rsid w:val="001D6128"/>
    <w:rsid w:val="001D6407"/>
    <w:rsid w:val="001D6677"/>
    <w:rsid w:val="001D6759"/>
    <w:rsid w:val="001D6E37"/>
    <w:rsid w:val="001E003C"/>
    <w:rsid w:val="001E0261"/>
    <w:rsid w:val="001E20A8"/>
    <w:rsid w:val="001E30FD"/>
    <w:rsid w:val="001E4315"/>
    <w:rsid w:val="001E66AB"/>
    <w:rsid w:val="001E6E9E"/>
    <w:rsid w:val="001E6FD4"/>
    <w:rsid w:val="001E7049"/>
    <w:rsid w:val="001E7910"/>
    <w:rsid w:val="001F036F"/>
    <w:rsid w:val="001F0433"/>
    <w:rsid w:val="001F04B5"/>
    <w:rsid w:val="001F0626"/>
    <w:rsid w:val="001F1DC1"/>
    <w:rsid w:val="001F1F56"/>
    <w:rsid w:val="001F244E"/>
    <w:rsid w:val="001F38B5"/>
    <w:rsid w:val="001F3C02"/>
    <w:rsid w:val="001F450B"/>
    <w:rsid w:val="001F5099"/>
    <w:rsid w:val="001F5967"/>
    <w:rsid w:val="001F5F2C"/>
    <w:rsid w:val="001F6C46"/>
    <w:rsid w:val="001F729C"/>
    <w:rsid w:val="001F771D"/>
    <w:rsid w:val="002000BA"/>
    <w:rsid w:val="00200CB9"/>
    <w:rsid w:val="00201AA1"/>
    <w:rsid w:val="00203C99"/>
    <w:rsid w:val="00203CC5"/>
    <w:rsid w:val="00204926"/>
    <w:rsid w:val="00204B32"/>
    <w:rsid w:val="00204F21"/>
    <w:rsid w:val="00205D3E"/>
    <w:rsid w:val="00205F58"/>
    <w:rsid w:val="00206183"/>
    <w:rsid w:val="002111C4"/>
    <w:rsid w:val="0021257E"/>
    <w:rsid w:val="00214C4D"/>
    <w:rsid w:val="0021508E"/>
    <w:rsid w:val="0021550E"/>
    <w:rsid w:val="00215983"/>
    <w:rsid w:val="00215C1A"/>
    <w:rsid w:val="00216884"/>
    <w:rsid w:val="00216D39"/>
    <w:rsid w:val="002172BE"/>
    <w:rsid w:val="00217FA3"/>
    <w:rsid w:val="00220403"/>
    <w:rsid w:val="00220450"/>
    <w:rsid w:val="00220793"/>
    <w:rsid w:val="00220B1C"/>
    <w:rsid w:val="00220CB5"/>
    <w:rsid w:val="00220CD6"/>
    <w:rsid w:val="00222755"/>
    <w:rsid w:val="002231BE"/>
    <w:rsid w:val="00223BC7"/>
    <w:rsid w:val="00224264"/>
    <w:rsid w:val="00225499"/>
    <w:rsid w:val="0022602F"/>
    <w:rsid w:val="00226F17"/>
    <w:rsid w:val="00227E23"/>
    <w:rsid w:val="00230458"/>
    <w:rsid w:val="00231117"/>
    <w:rsid w:val="00231548"/>
    <w:rsid w:val="002325C0"/>
    <w:rsid w:val="00234B23"/>
    <w:rsid w:val="00235596"/>
    <w:rsid w:val="0023567B"/>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567A"/>
    <w:rsid w:val="00245B18"/>
    <w:rsid w:val="00247462"/>
    <w:rsid w:val="00247FD2"/>
    <w:rsid w:val="00251118"/>
    <w:rsid w:val="002511D0"/>
    <w:rsid w:val="002512C1"/>
    <w:rsid w:val="002513E8"/>
    <w:rsid w:val="00251805"/>
    <w:rsid w:val="00253201"/>
    <w:rsid w:val="00253F8E"/>
    <w:rsid w:val="002548CC"/>
    <w:rsid w:val="00255283"/>
    <w:rsid w:val="0025593F"/>
    <w:rsid w:val="002568A3"/>
    <w:rsid w:val="002574F2"/>
    <w:rsid w:val="002606B6"/>
    <w:rsid w:val="002609BF"/>
    <w:rsid w:val="00260C82"/>
    <w:rsid w:val="00261456"/>
    <w:rsid w:val="002616F3"/>
    <w:rsid w:val="002618ED"/>
    <w:rsid w:val="00262740"/>
    <w:rsid w:val="00263F57"/>
    <w:rsid w:val="00264207"/>
    <w:rsid w:val="002655F4"/>
    <w:rsid w:val="00266280"/>
    <w:rsid w:val="00266331"/>
    <w:rsid w:val="0026730F"/>
    <w:rsid w:val="002674C1"/>
    <w:rsid w:val="002675F9"/>
    <w:rsid w:val="0026784B"/>
    <w:rsid w:val="00267A5D"/>
    <w:rsid w:val="002700E2"/>
    <w:rsid w:val="00270163"/>
    <w:rsid w:val="00270F1D"/>
    <w:rsid w:val="00271318"/>
    <w:rsid w:val="0027192E"/>
    <w:rsid w:val="002721C7"/>
    <w:rsid w:val="00273F7A"/>
    <w:rsid w:val="0027446D"/>
    <w:rsid w:val="00274521"/>
    <w:rsid w:val="0027476B"/>
    <w:rsid w:val="00275563"/>
    <w:rsid w:val="0027571E"/>
    <w:rsid w:val="002757B9"/>
    <w:rsid w:val="00276FB1"/>
    <w:rsid w:val="00277CF5"/>
    <w:rsid w:val="002812A3"/>
    <w:rsid w:val="002816FA"/>
    <w:rsid w:val="00281B5E"/>
    <w:rsid w:val="00282B7B"/>
    <w:rsid w:val="0028362E"/>
    <w:rsid w:val="00285852"/>
    <w:rsid w:val="002862C3"/>
    <w:rsid w:val="00287AC0"/>
    <w:rsid w:val="00287E9A"/>
    <w:rsid w:val="00291AF2"/>
    <w:rsid w:val="00291CAD"/>
    <w:rsid w:val="00291CFB"/>
    <w:rsid w:val="0029207C"/>
    <w:rsid w:val="00292300"/>
    <w:rsid w:val="0029326C"/>
    <w:rsid w:val="00294285"/>
    <w:rsid w:val="00295DDE"/>
    <w:rsid w:val="00296E47"/>
    <w:rsid w:val="002A016F"/>
    <w:rsid w:val="002A0796"/>
    <w:rsid w:val="002A0B96"/>
    <w:rsid w:val="002A1C8F"/>
    <w:rsid w:val="002A2526"/>
    <w:rsid w:val="002A3208"/>
    <w:rsid w:val="002A4E6C"/>
    <w:rsid w:val="002A557F"/>
    <w:rsid w:val="002A560D"/>
    <w:rsid w:val="002A5896"/>
    <w:rsid w:val="002A789F"/>
    <w:rsid w:val="002A78C8"/>
    <w:rsid w:val="002A79C7"/>
    <w:rsid w:val="002A7F65"/>
    <w:rsid w:val="002B1549"/>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72B9"/>
    <w:rsid w:val="002C7428"/>
    <w:rsid w:val="002C7DFD"/>
    <w:rsid w:val="002C7EE7"/>
    <w:rsid w:val="002D08F4"/>
    <w:rsid w:val="002D2D59"/>
    <w:rsid w:val="002D36BA"/>
    <w:rsid w:val="002D47D5"/>
    <w:rsid w:val="002D7E6A"/>
    <w:rsid w:val="002E01A6"/>
    <w:rsid w:val="002E1211"/>
    <w:rsid w:val="002E1AC1"/>
    <w:rsid w:val="002E1C3C"/>
    <w:rsid w:val="002E3586"/>
    <w:rsid w:val="002E3ADD"/>
    <w:rsid w:val="002E4D5C"/>
    <w:rsid w:val="002E5176"/>
    <w:rsid w:val="002E5210"/>
    <w:rsid w:val="002E6BFC"/>
    <w:rsid w:val="002E7944"/>
    <w:rsid w:val="002F003E"/>
    <w:rsid w:val="002F02B8"/>
    <w:rsid w:val="002F0988"/>
    <w:rsid w:val="002F09E4"/>
    <w:rsid w:val="002F0F2E"/>
    <w:rsid w:val="002F12BC"/>
    <w:rsid w:val="002F1949"/>
    <w:rsid w:val="002F3940"/>
    <w:rsid w:val="002F4B23"/>
    <w:rsid w:val="002F5419"/>
    <w:rsid w:val="002F547E"/>
    <w:rsid w:val="003002DB"/>
    <w:rsid w:val="003004BA"/>
    <w:rsid w:val="00300598"/>
    <w:rsid w:val="00300931"/>
    <w:rsid w:val="0030109E"/>
    <w:rsid w:val="00301FC4"/>
    <w:rsid w:val="00302C9D"/>
    <w:rsid w:val="00303380"/>
    <w:rsid w:val="003041D2"/>
    <w:rsid w:val="0030430A"/>
    <w:rsid w:val="00304EAF"/>
    <w:rsid w:val="00305821"/>
    <w:rsid w:val="00305ABB"/>
    <w:rsid w:val="00305F97"/>
    <w:rsid w:val="003063B1"/>
    <w:rsid w:val="003067E6"/>
    <w:rsid w:val="00306F69"/>
    <w:rsid w:val="00307646"/>
    <w:rsid w:val="00307727"/>
    <w:rsid w:val="00311793"/>
    <w:rsid w:val="00311A7F"/>
    <w:rsid w:val="003125F1"/>
    <w:rsid w:val="00312F1C"/>
    <w:rsid w:val="0031306A"/>
    <w:rsid w:val="0031356C"/>
    <w:rsid w:val="00313E4D"/>
    <w:rsid w:val="00314D6C"/>
    <w:rsid w:val="0031533C"/>
    <w:rsid w:val="00315B8B"/>
    <w:rsid w:val="00315F6A"/>
    <w:rsid w:val="0031678C"/>
    <w:rsid w:val="00316818"/>
    <w:rsid w:val="00317548"/>
    <w:rsid w:val="0031754B"/>
    <w:rsid w:val="003176AA"/>
    <w:rsid w:val="003176E6"/>
    <w:rsid w:val="0031784D"/>
    <w:rsid w:val="00321C38"/>
    <w:rsid w:val="003268D2"/>
    <w:rsid w:val="00326D0C"/>
    <w:rsid w:val="00326DFC"/>
    <w:rsid w:val="00327011"/>
    <w:rsid w:val="003276A5"/>
    <w:rsid w:val="00327C6B"/>
    <w:rsid w:val="00331773"/>
    <w:rsid w:val="003318B6"/>
    <w:rsid w:val="003321C8"/>
    <w:rsid w:val="0033309F"/>
    <w:rsid w:val="00334062"/>
    <w:rsid w:val="00334FDB"/>
    <w:rsid w:val="00337084"/>
    <w:rsid w:val="003373D6"/>
    <w:rsid w:val="003373D9"/>
    <w:rsid w:val="00337C46"/>
    <w:rsid w:val="00340DF3"/>
    <w:rsid w:val="0034121E"/>
    <w:rsid w:val="00341458"/>
    <w:rsid w:val="00342447"/>
    <w:rsid w:val="00343032"/>
    <w:rsid w:val="003438A0"/>
    <w:rsid w:val="003457D8"/>
    <w:rsid w:val="00347585"/>
    <w:rsid w:val="00350EAC"/>
    <w:rsid w:val="00351173"/>
    <w:rsid w:val="003525B4"/>
    <w:rsid w:val="00353817"/>
    <w:rsid w:val="00354540"/>
    <w:rsid w:val="00354793"/>
    <w:rsid w:val="00355B8B"/>
    <w:rsid w:val="0035669B"/>
    <w:rsid w:val="00356B4B"/>
    <w:rsid w:val="00356C85"/>
    <w:rsid w:val="00361E1D"/>
    <w:rsid w:val="00362D49"/>
    <w:rsid w:val="00362FD0"/>
    <w:rsid w:val="00363D13"/>
    <w:rsid w:val="00363DA7"/>
    <w:rsid w:val="00365102"/>
    <w:rsid w:val="003652E3"/>
    <w:rsid w:val="00365722"/>
    <w:rsid w:val="0036581F"/>
    <w:rsid w:val="003661BA"/>
    <w:rsid w:val="0036638E"/>
    <w:rsid w:val="0036738B"/>
    <w:rsid w:val="003673B4"/>
    <w:rsid w:val="00367529"/>
    <w:rsid w:val="00370286"/>
    <w:rsid w:val="00370CBF"/>
    <w:rsid w:val="00370E54"/>
    <w:rsid w:val="00373710"/>
    <w:rsid w:val="003756C1"/>
    <w:rsid w:val="003763B7"/>
    <w:rsid w:val="00376703"/>
    <w:rsid w:val="00376D6E"/>
    <w:rsid w:val="003779FC"/>
    <w:rsid w:val="00377B8C"/>
    <w:rsid w:val="0038144F"/>
    <w:rsid w:val="003817D5"/>
    <w:rsid w:val="00381D0C"/>
    <w:rsid w:val="00381DE6"/>
    <w:rsid w:val="003827CD"/>
    <w:rsid w:val="00383402"/>
    <w:rsid w:val="00383925"/>
    <w:rsid w:val="00384123"/>
    <w:rsid w:val="003851AB"/>
    <w:rsid w:val="003854B1"/>
    <w:rsid w:val="00385641"/>
    <w:rsid w:val="00385710"/>
    <w:rsid w:val="00386DAA"/>
    <w:rsid w:val="003875A9"/>
    <w:rsid w:val="00387ADA"/>
    <w:rsid w:val="0039015D"/>
    <w:rsid w:val="00390D3A"/>
    <w:rsid w:val="00391690"/>
    <w:rsid w:val="00392099"/>
    <w:rsid w:val="00392372"/>
    <w:rsid w:val="003926B3"/>
    <w:rsid w:val="003954E7"/>
    <w:rsid w:val="003956CA"/>
    <w:rsid w:val="00395CAB"/>
    <w:rsid w:val="00395F34"/>
    <w:rsid w:val="003A0C5E"/>
    <w:rsid w:val="003A44BE"/>
    <w:rsid w:val="003A5080"/>
    <w:rsid w:val="003A614B"/>
    <w:rsid w:val="003A62A7"/>
    <w:rsid w:val="003A684D"/>
    <w:rsid w:val="003A6D53"/>
    <w:rsid w:val="003A7272"/>
    <w:rsid w:val="003A7A66"/>
    <w:rsid w:val="003A7E63"/>
    <w:rsid w:val="003B0336"/>
    <w:rsid w:val="003B09A6"/>
    <w:rsid w:val="003B0F12"/>
    <w:rsid w:val="003B1504"/>
    <w:rsid w:val="003B2D3A"/>
    <w:rsid w:val="003B4073"/>
    <w:rsid w:val="003B50CB"/>
    <w:rsid w:val="003B5559"/>
    <w:rsid w:val="003B594D"/>
    <w:rsid w:val="003B598C"/>
    <w:rsid w:val="003B5ADC"/>
    <w:rsid w:val="003B5D1E"/>
    <w:rsid w:val="003B61B9"/>
    <w:rsid w:val="003B687C"/>
    <w:rsid w:val="003B7535"/>
    <w:rsid w:val="003B7C4A"/>
    <w:rsid w:val="003C1470"/>
    <w:rsid w:val="003C1901"/>
    <w:rsid w:val="003C2DF8"/>
    <w:rsid w:val="003C332E"/>
    <w:rsid w:val="003C35F3"/>
    <w:rsid w:val="003C3858"/>
    <w:rsid w:val="003C3A8C"/>
    <w:rsid w:val="003C441F"/>
    <w:rsid w:val="003C44A7"/>
    <w:rsid w:val="003C534B"/>
    <w:rsid w:val="003C58DC"/>
    <w:rsid w:val="003C5CAF"/>
    <w:rsid w:val="003C67F5"/>
    <w:rsid w:val="003C6882"/>
    <w:rsid w:val="003C69A9"/>
    <w:rsid w:val="003C6A6C"/>
    <w:rsid w:val="003C702D"/>
    <w:rsid w:val="003C754F"/>
    <w:rsid w:val="003D09BA"/>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343"/>
    <w:rsid w:val="003E5457"/>
    <w:rsid w:val="003E545E"/>
    <w:rsid w:val="003E5507"/>
    <w:rsid w:val="003E5E9F"/>
    <w:rsid w:val="003E623C"/>
    <w:rsid w:val="003E6B1C"/>
    <w:rsid w:val="003F0F44"/>
    <w:rsid w:val="003F1A73"/>
    <w:rsid w:val="003F1AD4"/>
    <w:rsid w:val="003F2571"/>
    <w:rsid w:val="003F2938"/>
    <w:rsid w:val="003F3BC4"/>
    <w:rsid w:val="003F49DB"/>
    <w:rsid w:val="003F4B78"/>
    <w:rsid w:val="003F4F11"/>
    <w:rsid w:val="003F597D"/>
    <w:rsid w:val="003F5D02"/>
    <w:rsid w:val="00400EAD"/>
    <w:rsid w:val="004018F8"/>
    <w:rsid w:val="00402372"/>
    <w:rsid w:val="004028D1"/>
    <w:rsid w:val="00403809"/>
    <w:rsid w:val="0040385D"/>
    <w:rsid w:val="00403A50"/>
    <w:rsid w:val="00403B13"/>
    <w:rsid w:val="00403B6B"/>
    <w:rsid w:val="00404013"/>
    <w:rsid w:val="00405F29"/>
    <w:rsid w:val="004061B7"/>
    <w:rsid w:val="0041078D"/>
    <w:rsid w:val="00410941"/>
    <w:rsid w:val="004109B4"/>
    <w:rsid w:val="00410A0B"/>
    <w:rsid w:val="00411B8D"/>
    <w:rsid w:val="004125AA"/>
    <w:rsid w:val="00416EF8"/>
    <w:rsid w:val="00417523"/>
    <w:rsid w:val="00417FB1"/>
    <w:rsid w:val="00420D03"/>
    <w:rsid w:val="00420D92"/>
    <w:rsid w:val="00421E19"/>
    <w:rsid w:val="0042793F"/>
    <w:rsid w:val="00427EBD"/>
    <w:rsid w:val="004301C6"/>
    <w:rsid w:val="00431378"/>
    <w:rsid w:val="00431699"/>
    <w:rsid w:val="004317FC"/>
    <w:rsid w:val="00432B94"/>
    <w:rsid w:val="00433269"/>
    <w:rsid w:val="00433AE9"/>
    <w:rsid w:val="00436B6C"/>
    <w:rsid w:val="00440151"/>
    <w:rsid w:val="00440CD7"/>
    <w:rsid w:val="00441791"/>
    <w:rsid w:val="004429EC"/>
    <w:rsid w:val="004429F3"/>
    <w:rsid w:val="00442A94"/>
    <w:rsid w:val="0044330C"/>
    <w:rsid w:val="004436E3"/>
    <w:rsid w:val="0044412A"/>
    <w:rsid w:val="00444283"/>
    <w:rsid w:val="00445347"/>
    <w:rsid w:val="00446312"/>
    <w:rsid w:val="004479DA"/>
    <w:rsid w:val="00447C65"/>
    <w:rsid w:val="00450B3F"/>
    <w:rsid w:val="00452962"/>
    <w:rsid w:val="0045370C"/>
    <w:rsid w:val="00453E4C"/>
    <w:rsid w:val="0045474D"/>
    <w:rsid w:val="00454EB3"/>
    <w:rsid w:val="00455C0C"/>
    <w:rsid w:val="00455C6B"/>
    <w:rsid w:val="0045694A"/>
    <w:rsid w:val="00456AD1"/>
    <w:rsid w:val="004570BC"/>
    <w:rsid w:val="00460074"/>
    <w:rsid w:val="00460113"/>
    <w:rsid w:val="00460B55"/>
    <w:rsid w:val="00460C1A"/>
    <w:rsid w:val="00460C65"/>
    <w:rsid w:val="0046222F"/>
    <w:rsid w:val="0046245B"/>
    <w:rsid w:val="00462509"/>
    <w:rsid w:val="00462B26"/>
    <w:rsid w:val="00462F1B"/>
    <w:rsid w:val="0046355D"/>
    <w:rsid w:val="00463B97"/>
    <w:rsid w:val="004645AD"/>
    <w:rsid w:val="00465B2C"/>
    <w:rsid w:val="00466BE1"/>
    <w:rsid w:val="004675A8"/>
    <w:rsid w:val="00470E69"/>
    <w:rsid w:val="004711C5"/>
    <w:rsid w:val="0047133A"/>
    <w:rsid w:val="00472B28"/>
    <w:rsid w:val="004733B6"/>
    <w:rsid w:val="00474B52"/>
    <w:rsid w:val="00474DFD"/>
    <w:rsid w:val="00474ED2"/>
    <w:rsid w:val="00475E08"/>
    <w:rsid w:val="00480111"/>
    <w:rsid w:val="0048155E"/>
    <w:rsid w:val="0048161A"/>
    <w:rsid w:val="00481883"/>
    <w:rsid w:val="00481CBE"/>
    <w:rsid w:val="004822DA"/>
    <w:rsid w:val="004828CB"/>
    <w:rsid w:val="00485250"/>
    <w:rsid w:val="00485448"/>
    <w:rsid w:val="00485D56"/>
    <w:rsid w:val="00487244"/>
    <w:rsid w:val="00487B2C"/>
    <w:rsid w:val="00487B69"/>
    <w:rsid w:val="00490EE5"/>
    <w:rsid w:val="00491E52"/>
    <w:rsid w:val="004929EE"/>
    <w:rsid w:val="00492D60"/>
    <w:rsid w:val="00492F62"/>
    <w:rsid w:val="00493B8D"/>
    <w:rsid w:val="004946AB"/>
    <w:rsid w:val="00494BF2"/>
    <w:rsid w:val="00494BFF"/>
    <w:rsid w:val="00495564"/>
    <w:rsid w:val="004958DB"/>
    <w:rsid w:val="00497EA1"/>
    <w:rsid w:val="004A04E1"/>
    <w:rsid w:val="004A1E97"/>
    <w:rsid w:val="004A323C"/>
    <w:rsid w:val="004A3CDF"/>
    <w:rsid w:val="004A400D"/>
    <w:rsid w:val="004A5AD9"/>
    <w:rsid w:val="004A77D2"/>
    <w:rsid w:val="004A7F07"/>
    <w:rsid w:val="004B028D"/>
    <w:rsid w:val="004B0392"/>
    <w:rsid w:val="004B08E7"/>
    <w:rsid w:val="004B0AE2"/>
    <w:rsid w:val="004B1CDD"/>
    <w:rsid w:val="004B2DAD"/>
    <w:rsid w:val="004B2DF5"/>
    <w:rsid w:val="004B3562"/>
    <w:rsid w:val="004B3569"/>
    <w:rsid w:val="004B3782"/>
    <w:rsid w:val="004B3C9F"/>
    <w:rsid w:val="004B46EE"/>
    <w:rsid w:val="004B4B1C"/>
    <w:rsid w:val="004C0C11"/>
    <w:rsid w:val="004C11C3"/>
    <w:rsid w:val="004C29FB"/>
    <w:rsid w:val="004C4023"/>
    <w:rsid w:val="004C47DB"/>
    <w:rsid w:val="004C55D4"/>
    <w:rsid w:val="004C6407"/>
    <w:rsid w:val="004D1ECF"/>
    <w:rsid w:val="004D3626"/>
    <w:rsid w:val="004D3823"/>
    <w:rsid w:val="004D4CDF"/>
    <w:rsid w:val="004D57E0"/>
    <w:rsid w:val="004D6457"/>
    <w:rsid w:val="004D6481"/>
    <w:rsid w:val="004E0C77"/>
    <w:rsid w:val="004E1258"/>
    <w:rsid w:val="004E1EBA"/>
    <w:rsid w:val="004E2F38"/>
    <w:rsid w:val="004E4AC9"/>
    <w:rsid w:val="004E524D"/>
    <w:rsid w:val="004E554F"/>
    <w:rsid w:val="004E5946"/>
    <w:rsid w:val="004E663F"/>
    <w:rsid w:val="004E6F7E"/>
    <w:rsid w:val="004E7302"/>
    <w:rsid w:val="004E79FE"/>
    <w:rsid w:val="004F00E1"/>
    <w:rsid w:val="004F0E72"/>
    <w:rsid w:val="004F16B0"/>
    <w:rsid w:val="004F192F"/>
    <w:rsid w:val="004F1B1A"/>
    <w:rsid w:val="004F2CC1"/>
    <w:rsid w:val="004F4021"/>
    <w:rsid w:val="004F4115"/>
    <w:rsid w:val="004F54A6"/>
    <w:rsid w:val="004F6275"/>
    <w:rsid w:val="004F7D1D"/>
    <w:rsid w:val="00500FF4"/>
    <w:rsid w:val="00501C87"/>
    <w:rsid w:val="00502E0D"/>
    <w:rsid w:val="00504A15"/>
    <w:rsid w:val="00504EC4"/>
    <w:rsid w:val="005053C1"/>
    <w:rsid w:val="00505DE2"/>
    <w:rsid w:val="005074C5"/>
    <w:rsid w:val="00507FB7"/>
    <w:rsid w:val="00512830"/>
    <w:rsid w:val="0051368D"/>
    <w:rsid w:val="00513AB1"/>
    <w:rsid w:val="0051496A"/>
    <w:rsid w:val="00515BD3"/>
    <w:rsid w:val="00516108"/>
    <w:rsid w:val="00516772"/>
    <w:rsid w:val="005172B1"/>
    <w:rsid w:val="005216B2"/>
    <w:rsid w:val="00521C0B"/>
    <w:rsid w:val="005221A3"/>
    <w:rsid w:val="005224EB"/>
    <w:rsid w:val="005244F1"/>
    <w:rsid w:val="00524BF6"/>
    <w:rsid w:val="00524FD6"/>
    <w:rsid w:val="00525222"/>
    <w:rsid w:val="00525970"/>
    <w:rsid w:val="005259EA"/>
    <w:rsid w:val="00525F84"/>
    <w:rsid w:val="00526FDE"/>
    <w:rsid w:val="00527440"/>
    <w:rsid w:val="0053009B"/>
    <w:rsid w:val="005300B5"/>
    <w:rsid w:val="00530245"/>
    <w:rsid w:val="00530A34"/>
    <w:rsid w:val="005312C0"/>
    <w:rsid w:val="00532EBB"/>
    <w:rsid w:val="00533811"/>
    <w:rsid w:val="00535086"/>
    <w:rsid w:val="0053657A"/>
    <w:rsid w:val="00536775"/>
    <w:rsid w:val="00537634"/>
    <w:rsid w:val="005427B5"/>
    <w:rsid w:val="00543228"/>
    <w:rsid w:val="005434C9"/>
    <w:rsid w:val="005440B1"/>
    <w:rsid w:val="00544ECB"/>
    <w:rsid w:val="005451BB"/>
    <w:rsid w:val="00545EBE"/>
    <w:rsid w:val="00546ECA"/>
    <w:rsid w:val="005478ED"/>
    <w:rsid w:val="00547EB7"/>
    <w:rsid w:val="005505D0"/>
    <w:rsid w:val="00550A41"/>
    <w:rsid w:val="00551006"/>
    <w:rsid w:val="0055138F"/>
    <w:rsid w:val="00552EB3"/>
    <w:rsid w:val="0055319E"/>
    <w:rsid w:val="00553B09"/>
    <w:rsid w:val="00553F61"/>
    <w:rsid w:val="00554D7B"/>
    <w:rsid w:val="00554FCA"/>
    <w:rsid w:val="00556A33"/>
    <w:rsid w:val="00557003"/>
    <w:rsid w:val="00557C21"/>
    <w:rsid w:val="00560778"/>
    <w:rsid w:val="005624D4"/>
    <w:rsid w:val="0056257B"/>
    <w:rsid w:val="00562CFE"/>
    <w:rsid w:val="00563644"/>
    <w:rsid w:val="00563847"/>
    <w:rsid w:val="00563C5A"/>
    <w:rsid w:val="00565335"/>
    <w:rsid w:val="00566B34"/>
    <w:rsid w:val="00567C4D"/>
    <w:rsid w:val="005701A0"/>
    <w:rsid w:val="00570D10"/>
    <w:rsid w:val="0057169E"/>
    <w:rsid w:val="00571EA0"/>
    <w:rsid w:val="0057313E"/>
    <w:rsid w:val="00573142"/>
    <w:rsid w:val="005735EA"/>
    <w:rsid w:val="005745CC"/>
    <w:rsid w:val="00574C91"/>
    <w:rsid w:val="00574D71"/>
    <w:rsid w:val="0057571C"/>
    <w:rsid w:val="005767CB"/>
    <w:rsid w:val="005769CB"/>
    <w:rsid w:val="00576A61"/>
    <w:rsid w:val="00576D18"/>
    <w:rsid w:val="00577203"/>
    <w:rsid w:val="0057759B"/>
    <w:rsid w:val="00577B67"/>
    <w:rsid w:val="005810F6"/>
    <w:rsid w:val="00583588"/>
    <w:rsid w:val="00583A48"/>
    <w:rsid w:val="005857E4"/>
    <w:rsid w:val="00585EA3"/>
    <w:rsid w:val="005870CF"/>
    <w:rsid w:val="005871D6"/>
    <w:rsid w:val="00587EEB"/>
    <w:rsid w:val="0059116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DD8"/>
    <w:rsid w:val="005A7E59"/>
    <w:rsid w:val="005B0369"/>
    <w:rsid w:val="005B0946"/>
    <w:rsid w:val="005B0D45"/>
    <w:rsid w:val="005B12A1"/>
    <w:rsid w:val="005B1F02"/>
    <w:rsid w:val="005B24D0"/>
    <w:rsid w:val="005B2F8D"/>
    <w:rsid w:val="005B3868"/>
    <w:rsid w:val="005B3F9E"/>
    <w:rsid w:val="005B4B7E"/>
    <w:rsid w:val="005B6B4C"/>
    <w:rsid w:val="005B712E"/>
    <w:rsid w:val="005C1F88"/>
    <w:rsid w:val="005C2227"/>
    <w:rsid w:val="005C23F4"/>
    <w:rsid w:val="005C2D09"/>
    <w:rsid w:val="005C3141"/>
    <w:rsid w:val="005C37F1"/>
    <w:rsid w:val="005C3C24"/>
    <w:rsid w:val="005C3DD3"/>
    <w:rsid w:val="005C3DEA"/>
    <w:rsid w:val="005C48C5"/>
    <w:rsid w:val="005C527B"/>
    <w:rsid w:val="005C6172"/>
    <w:rsid w:val="005C61E2"/>
    <w:rsid w:val="005C7197"/>
    <w:rsid w:val="005C74DB"/>
    <w:rsid w:val="005C7A90"/>
    <w:rsid w:val="005D0409"/>
    <w:rsid w:val="005D10A7"/>
    <w:rsid w:val="005D2C92"/>
    <w:rsid w:val="005D40DE"/>
    <w:rsid w:val="005D60EC"/>
    <w:rsid w:val="005D6785"/>
    <w:rsid w:val="005D683C"/>
    <w:rsid w:val="005D693D"/>
    <w:rsid w:val="005D72FA"/>
    <w:rsid w:val="005D74DC"/>
    <w:rsid w:val="005E08C0"/>
    <w:rsid w:val="005E180E"/>
    <w:rsid w:val="005E1DF7"/>
    <w:rsid w:val="005E206A"/>
    <w:rsid w:val="005E20B8"/>
    <w:rsid w:val="005E20FF"/>
    <w:rsid w:val="005E242D"/>
    <w:rsid w:val="005E49E8"/>
    <w:rsid w:val="005E4AD7"/>
    <w:rsid w:val="005E527C"/>
    <w:rsid w:val="005E5729"/>
    <w:rsid w:val="005E5F6A"/>
    <w:rsid w:val="005E6785"/>
    <w:rsid w:val="005E721F"/>
    <w:rsid w:val="005E72C0"/>
    <w:rsid w:val="005E72C5"/>
    <w:rsid w:val="005E74C0"/>
    <w:rsid w:val="005E7830"/>
    <w:rsid w:val="005F109D"/>
    <w:rsid w:val="005F14B5"/>
    <w:rsid w:val="005F15A0"/>
    <w:rsid w:val="005F17D7"/>
    <w:rsid w:val="005F20BC"/>
    <w:rsid w:val="005F22F2"/>
    <w:rsid w:val="005F2ACC"/>
    <w:rsid w:val="005F2B45"/>
    <w:rsid w:val="005F2B99"/>
    <w:rsid w:val="005F3702"/>
    <w:rsid w:val="005F3A8A"/>
    <w:rsid w:val="005F4220"/>
    <w:rsid w:val="005F4A85"/>
    <w:rsid w:val="005F4F7D"/>
    <w:rsid w:val="005F5032"/>
    <w:rsid w:val="005F5F1A"/>
    <w:rsid w:val="005F66CE"/>
    <w:rsid w:val="00600CE4"/>
    <w:rsid w:val="00601AD0"/>
    <w:rsid w:val="00601B6C"/>
    <w:rsid w:val="0060261E"/>
    <w:rsid w:val="00602C6F"/>
    <w:rsid w:val="00603B6E"/>
    <w:rsid w:val="006043AE"/>
    <w:rsid w:val="00605B45"/>
    <w:rsid w:val="006062B4"/>
    <w:rsid w:val="0060643A"/>
    <w:rsid w:val="006072BD"/>
    <w:rsid w:val="00607CBC"/>
    <w:rsid w:val="00607D68"/>
    <w:rsid w:val="006109E4"/>
    <w:rsid w:val="00610F1D"/>
    <w:rsid w:val="00611BFE"/>
    <w:rsid w:val="006146B7"/>
    <w:rsid w:val="006146F4"/>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6FCF"/>
    <w:rsid w:val="00627EDC"/>
    <w:rsid w:val="006308F4"/>
    <w:rsid w:val="00631D6A"/>
    <w:rsid w:val="00632DC6"/>
    <w:rsid w:val="006336D6"/>
    <w:rsid w:val="006339FB"/>
    <w:rsid w:val="00633BEE"/>
    <w:rsid w:val="00633E68"/>
    <w:rsid w:val="006343A1"/>
    <w:rsid w:val="00635A2C"/>
    <w:rsid w:val="00635C54"/>
    <w:rsid w:val="006360AE"/>
    <w:rsid w:val="0063628D"/>
    <w:rsid w:val="006365B6"/>
    <w:rsid w:val="00637841"/>
    <w:rsid w:val="00637FE5"/>
    <w:rsid w:val="0064017F"/>
    <w:rsid w:val="00641155"/>
    <w:rsid w:val="00641B67"/>
    <w:rsid w:val="006422F2"/>
    <w:rsid w:val="0064236B"/>
    <w:rsid w:val="006428A2"/>
    <w:rsid w:val="006436D4"/>
    <w:rsid w:val="006438BF"/>
    <w:rsid w:val="00643A54"/>
    <w:rsid w:val="00643CDD"/>
    <w:rsid w:val="006441DD"/>
    <w:rsid w:val="006450F8"/>
    <w:rsid w:val="006451AF"/>
    <w:rsid w:val="006456FE"/>
    <w:rsid w:val="00645761"/>
    <w:rsid w:val="006462D4"/>
    <w:rsid w:val="00646691"/>
    <w:rsid w:val="00646DBA"/>
    <w:rsid w:val="00653AC6"/>
    <w:rsid w:val="00654A24"/>
    <w:rsid w:val="00655952"/>
    <w:rsid w:val="00656139"/>
    <w:rsid w:val="00656FAE"/>
    <w:rsid w:val="006574FC"/>
    <w:rsid w:val="0066122A"/>
    <w:rsid w:val="006616CF"/>
    <w:rsid w:val="00661AF2"/>
    <w:rsid w:val="0066392E"/>
    <w:rsid w:val="00663B7B"/>
    <w:rsid w:val="00664396"/>
    <w:rsid w:val="006644CA"/>
    <w:rsid w:val="0066529A"/>
    <w:rsid w:val="0066554E"/>
    <w:rsid w:val="00666483"/>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80206"/>
    <w:rsid w:val="00681280"/>
    <w:rsid w:val="0068202A"/>
    <w:rsid w:val="00682739"/>
    <w:rsid w:val="00682743"/>
    <w:rsid w:val="006843F5"/>
    <w:rsid w:val="00684D77"/>
    <w:rsid w:val="00686E46"/>
    <w:rsid w:val="00686EB2"/>
    <w:rsid w:val="00687C1F"/>
    <w:rsid w:val="00687FB5"/>
    <w:rsid w:val="006908FE"/>
    <w:rsid w:val="00690F3A"/>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EC9"/>
    <w:rsid w:val="006B0F14"/>
    <w:rsid w:val="006B1155"/>
    <w:rsid w:val="006B1595"/>
    <w:rsid w:val="006B1E09"/>
    <w:rsid w:val="006B1F45"/>
    <w:rsid w:val="006B2244"/>
    <w:rsid w:val="006B4D30"/>
    <w:rsid w:val="006B5E3D"/>
    <w:rsid w:val="006B635A"/>
    <w:rsid w:val="006B695D"/>
    <w:rsid w:val="006B7700"/>
    <w:rsid w:val="006C0823"/>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CD9"/>
    <w:rsid w:val="006D004D"/>
    <w:rsid w:val="006D010D"/>
    <w:rsid w:val="006D0381"/>
    <w:rsid w:val="006D0A77"/>
    <w:rsid w:val="006D0C9A"/>
    <w:rsid w:val="006D1AD1"/>
    <w:rsid w:val="006D1DBA"/>
    <w:rsid w:val="006D280A"/>
    <w:rsid w:val="006D34DE"/>
    <w:rsid w:val="006D3C35"/>
    <w:rsid w:val="006D4012"/>
    <w:rsid w:val="006D40B5"/>
    <w:rsid w:val="006D47AF"/>
    <w:rsid w:val="006D4E47"/>
    <w:rsid w:val="006D524A"/>
    <w:rsid w:val="006D5424"/>
    <w:rsid w:val="006D636F"/>
    <w:rsid w:val="006D63F5"/>
    <w:rsid w:val="006D6702"/>
    <w:rsid w:val="006D6816"/>
    <w:rsid w:val="006D6C02"/>
    <w:rsid w:val="006E0788"/>
    <w:rsid w:val="006E08B5"/>
    <w:rsid w:val="006E1253"/>
    <w:rsid w:val="006E1C80"/>
    <w:rsid w:val="006E20BC"/>
    <w:rsid w:val="006E2266"/>
    <w:rsid w:val="006E2F46"/>
    <w:rsid w:val="006E38FB"/>
    <w:rsid w:val="006E462E"/>
    <w:rsid w:val="006E56F1"/>
    <w:rsid w:val="006E65BD"/>
    <w:rsid w:val="006E6B88"/>
    <w:rsid w:val="006E6F9B"/>
    <w:rsid w:val="006F02DB"/>
    <w:rsid w:val="006F0DB4"/>
    <w:rsid w:val="006F0DBF"/>
    <w:rsid w:val="006F2619"/>
    <w:rsid w:val="006F3802"/>
    <w:rsid w:val="006F384B"/>
    <w:rsid w:val="006F3FD8"/>
    <w:rsid w:val="006F40CD"/>
    <w:rsid w:val="006F40E4"/>
    <w:rsid w:val="006F4CEC"/>
    <w:rsid w:val="006F6A30"/>
    <w:rsid w:val="006F6EC9"/>
    <w:rsid w:val="006F7B34"/>
    <w:rsid w:val="00700482"/>
    <w:rsid w:val="00700C6A"/>
    <w:rsid w:val="00700F3F"/>
    <w:rsid w:val="00701C81"/>
    <w:rsid w:val="00702112"/>
    <w:rsid w:val="00702CCD"/>
    <w:rsid w:val="0070320E"/>
    <w:rsid w:val="00703314"/>
    <w:rsid w:val="007035BA"/>
    <w:rsid w:val="00703AC1"/>
    <w:rsid w:val="00703AF6"/>
    <w:rsid w:val="00703F1E"/>
    <w:rsid w:val="007040CC"/>
    <w:rsid w:val="00704A3C"/>
    <w:rsid w:val="00705CC0"/>
    <w:rsid w:val="007075F7"/>
    <w:rsid w:val="007110FF"/>
    <w:rsid w:val="00711DE2"/>
    <w:rsid w:val="0071254D"/>
    <w:rsid w:val="007131E8"/>
    <w:rsid w:val="00714161"/>
    <w:rsid w:val="007146A2"/>
    <w:rsid w:val="00715654"/>
    <w:rsid w:val="00715953"/>
    <w:rsid w:val="0071619B"/>
    <w:rsid w:val="00716FD4"/>
    <w:rsid w:val="00720351"/>
    <w:rsid w:val="00720AAE"/>
    <w:rsid w:val="00720F6F"/>
    <w:rsid w:val="00721429"/>
    <w:rsid w:val="00721D3F"/>
    <w:rsid w:val="0072262A"/>
    <w:rsid w:val="0072290B"/>
    <w:rsid w:val="007230FB"/>
    <w:rsid w:val="007239C2"/>
    <w:rsid w:val="007242F2"/>
    <w:rsid w:val="0072436B"/>
    <w:rsid w:val="00730464"/>
    <w:rsid w:val="0073053E"/>
    <w:rsid w:val="007361DB"/>
    <w:rsid w:val="00737600"/>
    <w:rsid w:val="00737926"/>
    <w:rsid w:val="00741802"/>
    <w:rsid w:val="007418A4"/>
    <w:rsid w:val="00741EB4"/>
    <w:rsid w:val="00742178"/>
    <w:rsid w:val="0074255F"/>
    <w:rsid w:val="00742F40"/>
    <w:rsid w:val="0074366F"/>
    <w:rsid w:val="00744890"/>
    <w:rsid w:val="00744D40"/>
    <w:rsid w:val="0074559E"/>
    <w:rsid w:val="0074585B"/>
    <w:rsid w:val="0074615C"/>
    <w:rsid w:val="0074623C"/>
    <w:rsid w:val="007465B2"/>
    <w:rsid w:val="00746881"/>
    <w:rsid w:val="00746B8F"/>
    <w:rsid w:val="00747540"/>
    <w:rsid w:val="00747A34"/>
    <w:rsid w:val="00750339"/>
    <w:rsid w:val="00750414"/>
    <w:rsid w:val="00750476"/>
    <w:rsid w:val="00750C18"/>
    <w:rsid w:val="00751672"/>
    <w:rsid w:val="00752B38"/>
    <w:rsid w:val="0075380A"/>
    <w:rsid w:val="00755136"/>
    <w:rsid w:val="00755C5C"/>
    <w:rsid w:val="007563B8"/>
    <w:rsid w:val="00756C8D"/>
    <w:rsid w:val="00757035"/>
    <w:rsid w:val="00757245"/>
    <w:rsid w:val="007579FB"/>
    <w:rsid w:val="00757A8D"/>
    <w:rsid w:val="00757CF4"/>
    <w:rsid w:val="00760A95"/>
    <w:rsid w:val="00760D18"/>
    <w:rsid w:val="007633D8"/>
    <w:rsid w:val="00763FED"/>
    <w:rsid w:val="007647CA"/>
    <w:rsid w:val="00764C50"/>
    <w:rsid w:val="007650C4"/>
    <w:rsid w:val="007650D7"/>
    <w:rsid w:val="00766213"/>
    <w:rsid w:val="00766984"/>
    <w:rsid w:val="00770246"/>
    <w:rsid w:val="00770562"/>
    <w:rsid w:val="0077299B"/>
    <w:rsid w:val="00773368"/>
    <w:rsid w:val="00773A44"/>
    <w:rsid w:val="00774204"/>
    <w:rsid w:val="00774743"/>
    <w:rsid w:val="00774DAE"/>
    <w:rsid w:val="00775F93"/>
    <w:rsid w:val="0077608C"/>
    <w:rsid w:val="007765EB"/>
    <w:rsid w:val="00777730"/>
    <w:rsid w:val="0078053B"/>
    <w:rsid w:val="00780F81"/>
    <w:rsid w:val="00781858"/>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4AB"/>
    <w:rsid w:val="00791822"/>
    <w:rsid w:val="00793A33"/>
    <w:rsid w:val="00795417"/>
    <w:rsid w:val="00795550"/>
    <w:rsid w:val="00795B73"/>
    <w:rsid w:val="0079676A"/>
    <w:rsid w:val="00796E41"/>
    <w:rsid w:val="0079717E"/>
    <w:rsid w:val="0079734F"/>
    <w:rsid w:val="00797B95"/>
    <w:rsid w:val="007A00B0"/>
    <w:rsid w:val="007A0870"/>
    <w:rsid w:val="007A08B8"/>
    <w:rsid w:val="007A0C6F"/>
    <w:rsid w:val="007A2601"/>
    <w:rsid w:val="007A334E"/>
    <w:rsid w:val="007A37D4"/>
    <w:rsid w:val="007A5077"/>
    <w:rsid w:val="007A5131"/>
    <w:rsid w:val="007A7890"/>
    <w:rsid w:val="007A7B6E"/>
    <w:rsid w:val="007B0EFC"/>
    <w:rsid w:val="007B25D0"/>
    <w:rsid w:val="007B2D2D"/>
    <w:rsid w:val="007B31CF"/>
    <w:rsid w:val="007B35A3"/>
    <w:rsid w:val="007B57DF"/>
    <w:rsid w:val="007B6E5D"/>
    <w:rsid w:val="007B70D6"/>
    <w:rsid w:val="007B7509"/>
    <w:rsid w:val="007C03E9"/>
    <w:rsid w:val="007C0A9C"/>
    <w:rsid w:val="007C0ECD"/>
    <w:rsid w:val="007C15CA"/>
    <w:rsid w:val="007C21F9"/>
    <w:rsid w:val="007C441F"/>
    <w:rsid w:val="007C4563"/>
    <w:rsid w:val="007C46C0"/>
    <w:rsid w:val="007C5433"/>
    <w:rsid w:val="007C59F2"/>
    <w:rsid w:val="007C72E8"/>
    <w:rsid w:val="007D044C"/>
    <w:rsid w:val="007D0B1D"/>
    <w:rsid w:val="007D101C"/>
    <w:rsid w:val="007D10A8"/>
    <w:rsid w:val="007D3C58"/>
    <w:rsid w:val="007D4467"/>
    <w:rsid w:val="007D5B1A"/>
    <w:rsid w:val="007D6DE2"/>
    <w:rsid w:val="007D7B4D"/>
    <w:rsid w:val="007D7D44"/>
    <w:rsid w:val="007D7EE0"/>
    <w:rsid w:val="007E0260"/>
    <w:rsid w:val="007E090F"/>
    <w:rsid w:val="007E0B64"/>
    <w:rsid w:val="007E0BF4"/>
    <w:rsid w:val="007E12CC"/>
    <w:rsid w:val="007E2834"/>
    <w:rsid w:val="007E2968"/>
    <w:rsid w:val="007E2AF3"/>
    <w:rsid w:val="007E2BA2"/>
    <w:rsid w:val="007E38E3"/>
    <w:rsid w:val="007E38F0"/>
    <w:rsid w:val="007E434D"/>
    <w:rsid w:val="007E4D75"/>
    <w:rsid w:val="007E5B97"/>
    <w:rsid w:val="007E60F0"/>
    <w:rsid w:val="007E6E9F"/>
    <w:rsid w:val="007E7008"/>
    <w:rsid w:val="007E71D7"/>
    <w:rsid w:val="007E78AF"/>
    <w:rsid w:val="007E7915"/>
    <w:rsid w:val="007F05A3"/>
    <w:rsid w:val="007F1A9E"/>
    <w:rsid w:val="007F234A"/>
    <w:rsid w:val="007F326C"/>
    <w:rsid w:val="007F37FB"/>
    <w:rsid w:val="007F3A2D"/>
    <w:rsid w:val="007F3D86"/>
    <w:rsid w:val="007F4E37"/>
    <w:rsid w:val="007F6623"/>
    <w:rsid w:val="007F76FA"/>
    <w:rsid w:val="007F77CB"/>
    <w:rsid w:val="007F7F8D"/>
    <w:rsid w:val="008009A4"/>
    <w:rsid w:val="008010C8"/>
    <w:rsid w:val="00801769"/>
    <w:rsid w:val="00802815"/>
    <w:rsid w:val="00803306"/>
    <w:rsid w:val="0080468A"/>
    <w:rsid w:val="00804977"/>
    <w:rsid w:val="00805A27"/>
    <w:rsid w:val="0080680B"/>
    <w:rsid w:val="00807C2B"/>
    <w:rsid w:val="00807DE9"/>
    <w:rsid w:val="008100A8"/>
    <w:rsid w:val="008105AD"/>
    <w:rsid w:val="008105FA"/>
    <w:rsid w:val="00810829"/>
    <w:rsid w:val="00811434"/>
    <w:rsid w:val="0081154E"/>
    <w:rsid w:val="00811932"/>
    <w:rsid w:val="00811B6E"/>
    <w:rsid w:val="008121F2"/>
    <w:rsid w:val="008125C6"/>
    <w:rsid w:val="008135C2"/>
    <w:rsid w:val="008138B9"/>
    <w:rsid w:val="0081528B"/>
    <w:rsid w:val="00815708"/>
    <w:rsid w:val="0081634C"/>
    <w:rsid w:val="00816994"/>
    <w:rsid w:val="00817768"/>
    <w:rsid w:val="0082055B"/>
    <w:rsid w:val="00821AA9"/>
    <w:rsid w:val="0082282E"/>
    <w:rsid w:val="00822F18"/>
    <w:rsid w:val="0082388C"/>
    <w:rsid w:val="00824004"/>
    <w:rsid w:val="0082473E"/>
    <w:rsid w:val="008251CC"/>
    <w:rsid w:val="00825D2D"/>
    <w:rsid w:val="0082606A"/>
    <w:rsid w:val="0082622F"/>
    <w:rsid w:val="008265AB"/>
    <w:rsid w:val="00827775"/>
    <w:rsid w:val="00830D99"/>
    <w:rsid w:val="00832306"/>
    <w:rsid w:val="00833233"/>
    <w:rsid w:val="008334D0"/>
    <w:rsid w:val="00833DFB"/>
    <w:rsid w:val="008342D8"/>
    <w:rsid w:val="00834556"/>
    <w:rsid w:val="0083480D"/>
    <w:rsid w:val="00834D1A"/>
    <w:rsid w:val="00835065"/>
    <w:rsid w:val="00835647"/>
    <w:rsid w:val="008365C4"/>
    <w:rsid w:val="0083666B"/>
    <w:rsid w:val="00840C00"/>
    <w:rsid w:val="00840EE0"/>
    <w:rsid w:val="00842138"/>
    <w:rsid w:val="00842D77"/>
    <w:rsid w:val="00842E39"/>
    <w:rsid w:val="00843442"/>
    <w:rsid w:val="008439E6"/>
    <w:rsid w:val="00843D1F"/>
    <w:rsid w:val="00844119"/>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6452"/>
    <w:rsid w:val="00856832"/>
    <w:rsid w:val="008573EE"/>
    <w:rsid w:val="00857818"/>
    <w:rsid w:val="0086035D"/>
    <w:rsid w:val="00860C6B"/>
    <w:rsid w:val="008611A9"/>
    <w:rsid w:val="00861F64"/>
    <w:rsid w:val="00862078"/>
    <w:rsid w:val="008627D0"/>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3944"/>
    <w:rsid w:val="008766BA"/>
    <w:rsid w:val="008767F1"/>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5D19"/>
    <w:rsid w:val="00885EC2"/>
    <w:rsid w:val="00886F54"/>
    <w:rsid w:val="0088753A"/>
    <w:rsid w:val="00892987"/>
    <w:rsid w:val="008929F8"/>
    <w:rsid w:val="008931B0"/>
    <w:rsid w:val="00893933"/>
    <w:rsid w:val="00894788"/>
    <w:rsid w:val="00894D00"/>
    <w:rsid w:val="0089569F"/>
    <w:rsid w:val="00896726"/>
    <w:rsid w:val="00897111"/>
    <w:rsid w:val="0089724F"/>
    <w:rsid w:val="00897310"/>
    <w:rsid w:val="008974C7"/>
    <w:rsid w:val="00897AEC"/>
    <w:rsid w:val="008A1C93"/>
    <w:rsid w:val="008A360A"/>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20A8"/>
    <w:rsid w:val="008C2551"/>
    <w:rsid w:val="008C36E7"/>
    <w:rsid w:val="008C462A"/>
    <w:rsid w:val="008C5817"/>
    <w:rsid w:val="008C591A"/>
    <w:rsid w:val="008C5F82"/>
    <w:rsid w:val="008C6C23"/>
    <w:rsid w:val="008C7206"/>
    <w:rsid w:val="008C7A6A"/>
    <w:rsid w:val="008D041D"/>
    <w:rsid w:val="008D0DD8"/>
    <w:rsid w:val="008D1036"/>
    <w:rsid w:val="008D132A"/>
    <w:rsid w:val="008D1708"/>
    <w:rsid w:val="008D2F30"/>
    <w:rsid w:val="008D2F3F"/>
    <w:rsid w:val="008D3A4C"/>
    <w:rsid w:val="008D3C42"/>
    <w:rsid w:val="008D437D"/>
    <w:rsid w:val="008D473F"/>
    <w:rsid w:val="008D5CCA"/>
    <w:rsid w:val="008D6342"/>
    <w:rsid w:val="008E0A5E"/>
    <w:rsid w:val="008E144D"/>
    <w:rsid w:val="008E3449"/>
    <w:rsid w:val="008E3534"/>
    <w:rsid w:val="008E4594"/>
    <w:rsid w:val="008E4BD5"/>
    <w:rsid w:val="008E6637"/>
    <w:rsid w:val="008E7957"/>
    <w:rsid w:val="008E7EC6"/>
    <w:rsid w:val="008F13D3"/>
    <w:rsid w:val="008F2BD0"/>
    <w:rsid w:val="008F2D53"/>
    <w:rsid w:val="008F30F3"/>
    <w:rsid w:val="008F3646"/>
    <w:rsid w:val="008F4930"/>
    <w:rsid w:val="008F56EF"/>
    <w:rsid w:val="008F5CC2"/>
    <w:rsid w:val="008F70BB"/>
    <w:rsid w:val="008F71E4"/>
    <w:rsid w:val="008F7509"/>
    <w:rsid w:val="008F753B"/>
    <w:rsid w:val="008F7841"/>
    <w:rsid w:val="008F7989"/>
    <w:rsid w:val="008F7A54"/>
    <w:rsid w:val="00900465"/>
    <w:rsid w:val="0090102D"/>
    <w:rsid w:val="0090162C"/>
    <w:rsid w:val="0090286B"/>
    <w:rsid w:val="00902A9C"/>
    <w:rsid w:val="00904339"/>
    <w:rsid w:val="00904414"/>
    <w:rsid w:val="00904967"/>
    <w:rsid w:val="00904D8E"/>
    <w:rsid w:val="009050B8"/>
    <w:rsid w:val="009056DD"/>
    <w:rsid w:val="00906BFD"/>
    <w:rsid w:val="009075E4"/>
    <w:rsid w:val="00911B8D"/>
    <w:rsid w:val="0091201B"/>
    <w:rsid w:val="00912A0F"/>
    <w:rsid w:val="009133CD"/>
    <w:rsid w:val="009136E4"/>
    <w:rsid w:val="00913965"/>
    <w:rsid w:val="00913D61"/>
    <w:rsid w:val="009143D0"/>
    <w:rsid w:val="00914A7F"/>
    <w:rsid w:val="009150CC"/>
    <w:rsid w:val="0091557D"/>
    <w:rsid w:val="00915902"/>
    <w:rsid w:val="00915961"/>
    <w:rsid w:val="009201D3"/>
    <w:rsid w:val="00921753"/>
    <w:rsid w:val="00921939"/>
    <w:rsid w:val="00922791"/>
    <w:rsid w:val="00922C38"/>
    <w:rsid w:val="00923A85"/>
    <w:rsid w:val="00923D4B"/>
    <w:rsid w:val="00925A01"/>
    <w:rsid w:val="00926C60"/>
    <w:rsid w:val="00927B2D"/>
    <w:rsid w:val="00927C0A"/>
    <w:rsid w:val="00927EB9"/>
    <w:rsid w:val="0093015E"/>
    <w:rsid w:val="0093025E"/>
    <w:rsid w:val="00930D31"/>
    <w:rsid w:val="00930EE2"/>
    <w:rsid w:val="00931986"/>
    <w:rsid w:val="00932E59"/>
    <w:rsid w:val="00933346"/>
    <w:rsid w:val="00933ECA"/>
    <w:rsid w:val="00934B8C"/>
    <w:rsid w:val="009353C3"/>
    <w:rsid w:val="00935923"/>
    <w:rsid w:val="00935A8B"/>
    <w:rsid w:val="00936598"/>
    <w:rsid w:val="00937199"/>
    <w:rsid w:val="00937716"/>
    <w:rsid w:val="00937DDF"/>
    <w:rsid w:val="00940AFD"/>
    <w:rsid w:val="00940CB7"/>
    <w:rsid w:val="00941438"/>
    <w:rsid w:val="00941CF1"/>
    <w:rsid w:val="00942116"/>
    <w:rsid w:val="0094373C"/>
    <w:rsid w:val="00943D64"/>
    <w:rsid w:val="00943E27"/>
    <w:rsid w:val="00943E48"/>
    <w:rsid w:val="009453D3"/>
    <w:rsid w:val="00945904"/>
    <w:rsid w:val="00945D08"/>
    <w:rsid w:val="009467C1"/>
    <w:rsid w:val="0094699E"/>
    <w:rsid w:val="00946D76"/>
    <w:rsid w:val="00946F33"/>
    <w:rsid w:val="00947D43"/>
    <w:rsid w:val="0095107E"/>
    <w:rsid w:val="0095240C"/>
    <w:rsid w:val="00952C9B"/>
    <w:rsid w:val="00953220"/>
    <w:rsid w:val="00953A38"/>
    <w:rsid w:val="00953D0F"/>
    <w:rsid w:val="009540EE"/>
    <w:rsid w:val="0095422C"/>
    <w:rsid w:val="00954A9F"/>
    <w:rsid w:val="009554B5"/>
    <w:rsid w:val="0095598C"/>
    <w:rsid w:val="00957659"/>
    <w:rsid w:val="00957D54"/>
    <w:rsid w:val="00957DFA"/>
    <w:rsid w:val="00961A31"/>
    <w:rsid w:val="00962C2A"/>
    <w:rsid w:val="0096365E"/>
    <w:rsid w:val="009653FE"/>
    <w:rsid w:val="0096554F"/>
    <w:rsid w:val="00965F58"/>
    <w:rsid w:val="0096657D"/>
    <w:rsid w:val="009665BF"/>
    <w:rsid w:val="0096702E"/>
    <w:rsid w:val="009673CF"/>
    <w:rsid w:val="00971D43"/>
    <w:rsid w:val="009727E7"/>
    <w:rsid w:val="00972A23"/>
    <w:rsid w:val="009732A6"/>
    <w:rsid w:val="0097452A"/>
    <w:rsid w:val="00974C1D"/>
    <w:rsid w:val="00975B29"/>
    <w:rsid w:val="00975E96"/>
    <w:rsid w:val="009761FA"/>
    <w:rsid w:val="009769D2"/>
    <w:rsid w:val="00977BBB"/>
    <w:rsid w:val="0098091F"/>
    <w:rsid w:val="00982985"/>
    <w:rsid w:val="00982AC2"/>
    <w:rsid w:val="0098348C"/>
    <w:rsid w:val="00983EE9"/>
    <w:rsid w:val="009841F2"/>
    <w:rsid w:val="00984F78"/>
    <w:rsid w:val="0098541D"/>
    <w:rsid w:val="00985AF4"/>
    <w:rsid w:val="009860C8"/>
    <w:rsid w:val="009861FA"/>
    <w:rsid w:val="009862C9"/>
    <w:rsid w:val="009862D6"/>
    <w:rsid w:val="009863B9"/>
    <w:rsid w:val="009866E1"/>
    <w:rsid w:val="009867AF"/>
    <w:rsid w:val="00986865"/>
    <w:rsid w:val="0098716E"/>
    <w:rsid w:val="00987B7B"/>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CB2"/>
    <w:rsid w:val="009A7C8E"/>
    <w:rsid w:val="009B21B5"/>
    <w:rsid w:val="009B2689"/>
    <w:rsid w:val="009B277D"/>
    <w:rsid w:val="009B31C9"/>
    <w:rsid w:val="009B3BB2"/>
    <w:rsid w:val="009B5EC9"/>
    <w:rsid w:val="009B6AB3"/>
    <w:rsid w:val="009C05E8"/>
    <w:rsid w:val="009C1C03"/>
    <w:rsid w:val="009C24C4"/>
    <w:rsid w:val="009C2710"/>
    <w:rsid w:val="009C4B66"/>
    <w:rsid w:val="009C4F2E"/>
    <w:rsid w:val="009C5093"/>
    <w:rsid w:val="009C5F4D"/>
    <w:rsid w:val="009C63BE"/>
    <w:rsid w:val="009C650F"/>
    <w:rsid w:val="009C7ADF"/>
    <w:rsid w:val="009D055C"/>
    <w:rsid w:val="009D099E"/>
    <w:rsid w:val="009D0CE7"/>
    <w:rsid w:val="009D1456"/>
    <w:rsid w:val="009D169E"/>
    <w:rsid w:val="009D25A6"/>
    <w:rsid w:val="009D3A1B"/>
    <w:rsid w:val="009D4395"/>
    <w:rsid w:val="009D4DBA"/>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B9A"/>
    <w:rsid w:val="009E5CFC"/>
    <w:rsid w:val="009E60FC"/>
    <w:rsid w:val="009E6631"/>
    <w:rsid w:val="009E6D0D"/>
    <w:rsid w:val="009E7819"/>
    <w:rsid w:val="009E78EE"/>
    <w:rsid w:val="009E7B94"/>
    <w:rsid w:val="009F0001"/>
    <w:rsid w:val="009F1083"/>
    <w:rsid w:val="009F23F9"/>
    <w:rsid w:val="009F25C5"/>
    <w:rsid w:val="009F2B2B"/>
    <w:rsid w:val="009F3913"/>
    <w:rsid w:val="009F3C34"/>
    <w:rsid w:val="009F3E3E"/>
    <w:rsid w:val="009F5C3E"/>
    <w:rsid w:val="009F5E47"/>
    <w:rsid w:val="009F5F48"/>
    <w:rsid w:val="009F6632"/>
    <w:rsid w:val="009F7966"/>
    <w:rsid w:val="00A012A4"/>
    <w:rsid w:val="00A016F6"/>
    <w:rsid w:val="00A01F13"/>
    <w:rsid w:val="00A024E3"/>
    <w:rsid w:val="00A0256A"/>
    <w:rsid w:val="00A0290A"/>
    <w:rsid w:val="00A03657"/>
    <w:rsid w:val="00A03820"/>
    <w:rsid w:val="00A03C3E"/>
    <w:rsid w:val="00A040BF"/>
    <w:rsid w:val="00A041F2"/>
    <w:rsid w:val="00A0428E"/>
    <w:rsid w:val="00A0625F"/>
    <w:rsid w:val="00A06B91"/>
    <w:rsid w:val="00A06F33"/>
    <w:rsid w:val="00A07EE2"/>
    <w:rsid w:val="00A10C88"/>
    <w:rsid w:val="00A11791"/>
    <w:rsid w:val="00A11B57"/>
    <w:rsid w:val="00A11BA0"/>
    <w:rsid w:val="00A12598"/>
    <w:rsid w:val="00A1337E"/>
    <w:rsid w:val="00A135CB"/>
    <w:rsid w:val="00A1719C"/>
    <w:rsid w:val="00A17E87"/>
    <w:rsid w:val="00A20BF1"/>
    <w:rsid w:val="00A20F62"/>
    <w:rsid w:val="00A2186E"/>
    <w:rsid w:val="00A21A44"/>
    <w:rsid w:val="00A22D5D"/>
    <w:rsid w:val="00A23E38"/>
    <w:rsid w:val="00A23F76"/>
    <w:rsid w:val="00A25105"/>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575"/>
    <w:rsid w:val="00A425D3"/>
    <w:rsid w:val="00A43173"/>
    <w:rsid w:val="00A432B1"/>
    <w:rsid w:val="00A43C5B"/>
    <w:rsid w:val="00A43DCD"/>
    <w:rsid w:val="00A43DCF"/>
    <w:rsid w:val="00A45994"/>
    <w:rsid w:val="00A45EF7"/>
    <w:rsid w:val="00A46517"/>
    <w:rsid w:val="00A46604"/>
    <w:rsid w:val="00A47C83"/>
    <w:rsid w:val="00A50BF7"/>
    <w:rsid w:val="00A50E1A"/>
    <w:rsid w:val="00A50E5E"/>
    <w:rsid w:val="00A51442"/>
    <w:rsid w:val="00A51D61"/>
    <w:rsid w:val="00A523FD"/>
    <w:rsid w:val="00A53109"/>
    <w:rsid w:val="00A531CB"/>
    <w:rsid w:val="00A533D7"/>
    <w:rsid w:val="00A535F4"/>
    <w:rsid w:val="00A53E88"/>
    <w:rsid w:val="00A53EE2"/>
    <w:rsid w:val="00A54543"/>
    <w:rsid w:val="00A548D1"/>
    <w:rsid w:val="00A55221"/>
    <w:rsid w:val="00A555A4"/>
    <w:rsid w:val="00A55A0C"/>
    <w:rsid w:val="00A56094"/>
    <w:rsid w:val="00A5706F"/>
    <w:rsid w:val="00A57532"/>
    <w:rsid w:val="00A575F0"/>
    <w:rsid w:val="00A578DF"/>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807C6"/>
    <w:rsid w:val="00A80919"/>
    <w:rsid w:val="00A843CE"/>
    <w:rsid w:val="00A84921"/>
    <w:rsid w:val="00A84C5A"/>
    <w:rsid w:val="00A8527F"/>
    <w:rsid w:val="00A869FE"/>
    <w:rsid w:val="00A87AEF"/>
    <w:rsid w:val="00A87CDF"/>
    <w:rsid w:val="00A90384"/>
    <w:rsid w:val="00A90DD1"/>
    <w:rsid w:val="00A9128F"/>
    <w:rsid w:val="00A91AF5"/>
    <w:rsid w:val="00A91DE7"/>
    <w:rsid w:val="00A9280B"/>
    <w:rsid w:val="00A949FC"/>
    <w:rsid w:val="00A949FE"/>
    <w:rsid w:val="00A94CDC"/>
    <w:rsid w:val="00A95ACE"/>
    <w:rsid w:val="00A95D2B"/>
    <w:rsid w:val="00A9601D"/>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C0EB9"/>
    <w:rsid w:val="00AC0F3F"/>
    <w:rsid w:val="00AC175A"/>
    <w:rsid w:val="00AC233A"/>
    <w:rsid w:val="00AC24EA"/>
    <w:rsid w:val="00AC30D8"/>
    <w:rsid w:val="00AC49A8"/>
    <w:rsid w:val="00AC49AC"/>
    <w:rsid w:val="00AC54DF"/>
    <w:rsid w:val="00AC59DF"/>
    <w:rsid w:val="00AC67B9"/>
    <w:rsid w:val="00AC7782"/>
    <w:rsid w:val="00AC7D20"/>
    <w:rsid w:val="00AD12F7"/>
    <w:rsid w:val="00AD15A6"/>
    <w:rsid w:val="00AD19FC"/>
    <w:rsid w:val="00AD1A2A"/>
    <w:rsid w:val="00AD4324"/>
    <w:rsid w:val="00AD4761"/>
    <w:rsid w:val="00AD484A"/>
    <w:rsid w:val="00AD57E5"/>
    <w:rsid w:val="00AD699D"/>
    <w:rsid w:val="00AE0534"/>
    <w:rsid w:val="00AE2AD8"/>
    <w:rsid w:val="00AE4073"/>
    <w:rsid w:val="00AE5DF1"/>
    <w:rsid w:val="00AE5F02"/>
    <w:rsid w:val="00AE6A7A"/>
    <w:rsid w:val="00AE6FC8"/>
    <w:rsid w:val="00AF00A3"/>
    <w:rsid w:val="00AF069C"/>
    <w:rsid w:val="00AF106C"/>
    <w:rsid w:val="00AF121E"/>
    <w:rsid w:val="00AF3897"/>
    <w:rsid w:val="00AF5A40"/>
    <w:rsid w:val="00AF684B"/>
    <w:rsid w:val="00AF72B0"/>
    <w:rsid w:val="00AF76FB"/>
    <w:rsid w:val="00AF7EBB"/>
    <w:rsid w:val="00B00BC7"/>
    <w:rsid w:val="00B010FD"/>
    <w:rsid w:val="00B01113"/>
    <w:rsid w:val="00B022B1"/>
    <w:rsid w:val="00B02409"/>
    <w:rsid w:val="00B02497"/>
    <w:rsid w:val="00B024CB"/>
    <w:rsid w:val="00B02D77"/>
    <w:rsid w:val="00B03067"/>
    <w:rsid w:val="00B033A8"/>
    <w:rsid w:val="00B03AE6"/>
    <w:rsid w:val="00B041E1"/>
    <w:rsid w:val="00B04682"/>
    <w:rsid w:val="00B0478D"/>
    <w:rsid w:val="00B048A5"/>
    <w:rsid w:val="00B04C05"/>
    <w:rsid w:val="00B04EE1"/>
    <w:rsid w:val="00B055B6"/>
    <w:rsid w:val="00B05A02"/>
    <w:rsid w:val="00B071FC"/>
    <w:rsid w:val="00B073DD"/>
    <w:rsid w:val="00B074BF"/>
    <w:rsid w:val="00B102A1"/>
    <w:rsid w:val="00B1070E"/>
    <w:rsid w:val="00B10CEF"/>
    <w:rsid w:val="00B116C6"/>
    <w:rsid w:val="00B14961"/>
    <w:rsid w:val="00B14F6E"/>
    <w:rsid w:val="00B15174"/>
    <w:rsid w:val="00B1525F"/>
    <w:rsid w:val="00B15785"/>
    <w:rsid w:val="00B159A5"/>
    <w:rsid w:val="00B171D1"/>
    <w:rsid w:val="00B17B70"/>
    <w:rsid w:val="00B206CF"/>
    <w:rsid w:val="00B20B8B"/>
    <w:rsid w:val="00B221C5"/>
    <w:rsid w:val="00B22376"/>
    <w:rsid w:val="00B228E4"/>
    <w:rsid w:val="00B22EA4"/>
    <w:rsid w:val="00B240BB"/>
    <w:rsid w:val="00B244A5"/>
    <w:rsid w:val="00B24AB9"/>
    <w:rsid w:val="00B25FBD"/>
    <w:rsid w:val="00B27215"/>
    <w:rsid w:val="00B27300"/>
    <w:rsid w:val="00B30231"/>
    <w:rsid w:val="00B3097C"/>
    <w:rsid w:val="00B32E2C"/>
    <w:rsid w:val="00B33D88"/>
    <w:rsid w:val="00B33F6D"/>
    <w:rsid w:val="00B34B87"/>
    <w:rsid w:val="00B34C45"/>
    <w:rsid w:val="00B355F0"/>
    <w:rsid w:val="00B36686"/>
    <w:rsid w:val="00B36718"/>
    <w:rsid w:val="00B3758F"/>
    <w:rsid w:val="00B40CE6"/>
    <w:rsid w:val="00B41F94"/>
    <w:rsid w:val="00B42EE1"/>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602"/>
    <w:rsid w:val="00B55694"/>
    <w:rsid w:val="00B55BA9"/>
    <w:rsid w:val="00B55D4E"/>
    <w:rsid w:val="00B56D3D"/>
    <w:rsid w:val="00B60638"/>
    <w:rsid w:val="00B61302"/>
    <w:rsid w:val="00B6155C"/>
    <w:rsid w:val="00B625E0"/>
    <w:rsid w:val="00B62F4A"/>
    <w:rsid w:val="00B633E4"/>
    <w:rsid w:val="00B63735"/>
    <w:rsid w:val="00B64360"/>
    <w:rsid w:val="00B64DD6"/>
    <w:rsid w:val="00B66177"/>
    <w:rsid w:val="00B66448"/>
    <w:rsid w:val="00B664E2"/>
    <w:rsid w:val="00B66A12"/>
    <w:rsid w:val="00B66E16"/>
    <w:rsid w:val="00B67980"/>
    <w:rsid w:val="00B67D0F"/>
    <w:rsid w:val="00B7018E"/>
    <w:rsid w:val="00B7052D"/>
    <w:rsid w:val="00B70550"/>
    <w:rsid w:val="00B706B9"/>
    <w:rsid w:val="00B70809"/>
    <w:rsid w:val="00B708A3"/>
    <w:rsid w:val="00B71A2F"/>
    <w:rsid w:val="00B72734"/>
    <w:rsid w:val="00B740A1"/>
    <w:rsid w:val="00B7524D"/>
    <w:rsid w:val="00B761FB"/>
    <w:rsid w:val="00B765F2"/>
    <w:rsid w:val="00B76C71"/>
    <w:rsid w:val="00B7737B"/>
    <w:rsid w:val="00B80AEB"/>
    <w:rsid w:val="00B80F27"/>
    <w:rsid w:val="00B81CA2"/>
    <w:rsid w:val="00B81FB0"/>
    <w:rsid w:val="00B82C5C"/>
    <w:rsid w:val="00B832DB"/>
    <w:rsid w:val="00B8625C"/>
    <w:rsid w:val="00B87353"/>
    <w:rsid w:val="00B8735A"/>
    <w:rsid w:val="00B9015A"/>
    <w:rsid w:val="00B90A61"/>
    <w:rsid w:val="00B9145B"/>
    <w:rsid w:val="00B9198B"/>
    <w:rsid w:val="00B92CB4"/>
    <w:rsid w:val="00B93EF1"/>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77C"/>
    <w:rsid w:val="00BA3934"/>
    <w:rsid w:val="00BA412F"/>
    <w:rsid w:val="00BA4213"/>
    <w:rsid w:val="00BA4F26"/>
    <w:rsid w:val="00BA68D8"/>
    <w:rsid w:val="00BA7129"/>
    <w:rsid w:val="00BA7396"/>
    <w:rsid w:val="00BA7C83"/>
    <w:rsid w:val="00BA7CC4"/>
    <w:rsid w:val="00BB00A6"/>
    <w:rsid w:val="00BB00AF"/>
    <w:rsid w:val="00BB06C3"/>
    <w:rsid w:val="00BB0DC8"/>
    <w:rsid w:val="00BB14DD"/>
    <w:rsid w:val="00BB14F6"/>
    <w:rsid w:val="00BB1962"/>
    <w:rsid w:val="00BB1FE0"/>
    <w:rsid w:val="00BB22F9"/>
    <w:rsid w:val="00BB2516"/>
    <w:rsid w:val="00BB34BF"/>
    <w:rsid w:val="00BB3D9F"/>
    <w:rsid w:val="00BB3E37"/>
    <w:rsid w:val="00BB40D4"/>
    <w:rsid w:val="00BB43C7"/>
    <w:rsid w:val="00BB47BA"/>
    <w:rsid w:val="00BB4942"/>
    <w:rsid w:val="00BB56C9"/>
    <w:rsid w:val="00BB57BA"/>
    <w:rsid w:val="00BB588A"/>
    <w:rsid w:val="00BB68B5"/>
    <w:rsid w:val="00BC0384"/>
    <w:rsid w:val="00BC0C96"/>
    <w:rsid w:val="00BC0D4A"/>
    <w:rsid w:val="00BC0DA4"/>
    <w:rsid w:val="00BC151A"/>
    <w:rsid w:val="00BC2150"/>
    <w:rsid w:val="00BC220B"/>
    <w:rsid w:val="00BC35BF"/>
    <w:rsid w:val="00BC45CA"/>
    <w:rsid w:val="00BC5516"/>
    <w:rsid w:val="00BC5EBA"/>
    <w:rsid w:val="00BC5F8C"/>
    <w:rsid w:val="00BC61D4"/>
    <w:rsid w:val="00BC6916"/>
    <w:rsid w:val="00BC6A4F"/>
    <w:rsid w:val="00BD0381"/>
    <w:rsid w:val="00BD0FFF"/>
    <w:rsid w:val="00BD327E"/>
    <w:rsid w:val="00BD6F90"/>
    <w:rsid w:val="00BE0B0B"/>
    <w:rsid w:val="00BE16AC"/>
    <w:rsid w:val="00BE1833"/>
    <w:rsid w:val="00BE1AF1"/>
    <w:rsid w:val="00BE1B97"/>
    <w:rsid w:val="00BE30A7"/>
    <w:rsid w:val="00BE3DF3"/>
    <w:rsid w:val="00BE431A"/>
    <w:rsid w:val="00BE450A"/>
    <w:rsid w:val="00BE4C65"/>
    <w:rsid w:val="00BE4EAF"/>
    <w:rsid w:val="00BE57AF"/>
    <w:rsid w:val="00BE6BC8"/>
    <w:rsid w:val="00BF05DA"/>
    <w:rsid w:val="00BF0F7C"/>
    <w:rsid w:val="00BF10ED"/>
    <w:rsid w:val="00BF1566"/>
    <w:rsid w:val="00BF212F"/>
    <w:rsid w:val="00BF34A0"/>
    <w:rsid w:val="00BF376B"/>
    <w:rsid w:val="00BF4028"/>
    <w:rsid w:val="00BF4BF8"/>
    <w:rsid w:val="00BF570D"/>
    <w:rsid w:val="00BF6438"/>
    <w:rsid w:val="00BF7732"/>
    <w:rsid w:val="00BF7A44"/>
    <w:rsid w:val="00C000BF"/>
    <w:rsid w:val="00C02497"/>
    <w:rsid w:val="00C024F4"/>
    <w:rsid w:val="00C03739"/>
    <w:rsid w:val="00C03A76"/>
    <w:rsid w:val="00C0545D"/>
    <w:rsid w:val="00C057CE"/>
    <w:rsid w:val="00C0643A"/>
    <w:rsid w:val="00C06DD9"/>
    <w:rsid w:val="00C07104"/>
    <w:rsid w:val="00C07651"/>
    <w:rsid w:val="00C10377"/>
    <w:rsid w:val="00C11217"/>
    <w:rsid w:val="00C12F85"/>
    <w:rsid w:val="00C14624"/>
    <w:rsid w:val="00C14748"/>
    <w:rsid w:val="00C14995"/>
    <w:rsid w:val="00C168F2"/>
    <w:rsid w:val="00C17184"/>
    <w:rsid w:val="00C17644"/>
    <w:rsid w:val="00C17941"/>
    <w:rsid w:val="00C20828"/>
    <w:rsid w:val="00C21089"/>
    <w:rsid w:val="00C211A5"/>
    <w:rsid w:val="00C2277C"/>
    <w:rsid w:val="00C24700"/>
    <w:rsid w:val="00C24B60"/>
    <w:rsid w:val="00C257B0"/>
    <w:rsid w:val="00C25F2F"/>
    <w:rsid w:val="00C2686B"/>
    <w:rsid w:val="00C26A70"/>
    <w:rsid w:val="00C27712"/>
    <w:rsid w:val="00C30B25"/>
    <w:rsid w:val="00C30D02"/>
    <w:rsid w:val="00C30ECE"/>
    <w:rsid w:val="00C31B12"/>
    <w:rsid w:val="00C31F8B"/>
    <w:rsid w:val="00C322B6"/>
    <w:rsid w:val="00C32DF0"/>
    <w:rsid w:val="00C33E89"/>
    <w:rsid w:val="00C3413A"/>
    <w:rsid w:val="00C34999"/>
    <w:rsid w:val="00C34F0A"/>
    <w:rsid w:val="00C362FF"/>
    <w:rsid w:val="00C374EE"/>
    <w:rsid w:val="00C375C5"/>
    <w:rsid w:val="00C40212"/>
    <w:rsid w:val="00C40F16"/>
    <w:rsid w:val="00C41227"/>
    <w:rsid w:val="00C41B27"/>
    <w:rsid w:val="00C42587"/>
    <w:rsid w:val="00C42743"/>
    <w:rsid w:val="00C42928"/>
    <w:rsid w:val="00C43102"/>
    <w:rsid w:val="00C43513"/>
    <w:rsid w:val="00C437FE"/>
    <w:rsid w:val="00C4392D"/>
    <w:rsid w:val="00C44B7A"/>
    <w:rsid w:val="00C45C7A"/>
    <w:rsid w:val="00C4623D"/>
    <w:rsid w:val="00C464D5"/>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18B0"/>
    <w:rsid w:val="00C62E8C"/>
    <w:rsid w:val="00C63179"/>
    <w:rsid w:val="00C63A0A"/>
    <w:rsid w:val="00C63A3C"/>
    <w:rsid w:val="00C63BAF"/>
    <w:rsid w:val="00C63D2A"/>
    <w:rsid w:val="00C63D8C"/>
    <w:rsid w:val="00C63EEB"/>
    <w:rsid w:val="00C64080"/>
    <w:rsid w:val="00C64395"/>
    <w:rsid w:val="00C65053"/>
    <w:rsid w:val="00C6543B"/>
    <w:rsid w:val="00C6655E"/>
    <w:rsid w:val="00C66A09"/>
    <w:rsid w:val="00C66D49"/>
    <w:rsid w:val="00C67CF0"/>
    <w:rsid w:val="00C70685"/>
    <w:rsid w:val="00C710A9"/>
    <w:rsid w:val="00C718C8"/>
    <w:rsid w:val="00C71DD6"/>
    <w:rsid w:val="00C71F61"/>
    <w:rsid w:val="00C7234A"/>
    <w:rsid w:val="00C73C44"/>
    <w:rsid w:val="00C75078"/>
    <w:rsid w:val="00C7521A"/>
    <w:rsid w:val="00C752AB"/>
    <w:rsid w:val="00C76DD9"/>
    <w:rsid w:val="00C775CE"/>
    <w:rsid w:val="00C77AEE"/>
    <w:rsid w:val="00C77B2E"/>
    <w:rsid w:val="00C8088D"/>
    <w:rsid w:val="00C80D4C"/>
    <w:rsid w:val="00C81421"/>
    <w:rsid w:val="00C8161A"/>
    <w:rsid w:val="00C8192F"/>
    <w:rsid w:val="00C828C3"/>
    <w:rsid w:val="00C82A91"/>
    <w:rsid w:val="00C831F2"/>
    <w:rsid w:val="00C835EE"/>
    <w:rsid w:val="00C83A6A"/>
    <w:rsid w:val="00C83D00"/>
    <w:rsid w:val="00C8464F"/>
    <w:rsid w:val="00C849F7"/>
    <w:rsid w:val="00C85F88"/>
    <w:rsid w:val="00C865A1"/>
    <w:rsid w:val="00C871F5"/>
    <w:rsid w:val="00C87DD4"/>
    <w:rsid w:val="00C90DFD"/>
    <w:rsid w:val="00C90EF2"/>
    <w:rsid w:val="00C912E0"/>
    <w:rsid w:val="00C91C27"/>
    <w:rsid w:val="00C929C2"/>
    <w:rsid w:val="00C93272"/>
    <w:rsid w:val="00C93716"/>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488"/>
    <w:rsid w:val="00CB3745"/>
    <w:rsid w:val="00CB3AD9"/>
    <w:rsid w:val="00CB3C21"/>
    <w:rsid w:val="00CB3EC9"/>
    <w:rsid w:val="00CB46FC"/>
    <w:rsid w:val="00CB4998"/>
    <w:rsid w:val="00CB4C79"/>
    <w:rsid w:val="00CB7311"/>
    <w:rsid w:val="00CB755F"/>
    <w:rsid w:val="00CB7821"/>
    <w:rsid w:val="00CC17B7"/>
    <w:rsid w:val="00CC2F5A"/>
    <w:rsid w:val="00CC461F"/>
    <w:rsid w:val="00CC6153"/>
    <w:rsid w:val="00CC75C8"/>
    <w:rsid w:val="00CC79C4"/>
    <w:rsid w:val="00CC7D97"/>
    <w:rsid w:val="00CD13C2"/>
    <w:rsid w:val="00CD1AB0"/>
    <w:rsid w:val="00CD24F4"/>
    <w:rsid w:val="00CD29DC"/>
    <w:rsid w:val="00CD31FC"/>
    <w:rsid w:val="00CD39F3"/>
    <w:rsid w:val="00CD667A"/>
    <w:rsid w:val="00CD6891"/>
    <w:rsid w:val="00CD6947"/>
    <w:rsid w:val="00CD6A46"/>
    <w:rsid w:val="00CD6AAB"/>
    <w:rsid w:val="00CD6ED5"/>
    <w:rsid w:val="00CE0ADB"/>
    <w:rsid w:val="00CE0BA8"/>
    <w:rsid w:val="00CE3259"/>
    <w:rsid w:val="00CE3A55"/>
    <w:rsid w:val="00CE3A92"/>
    <w:rsid w:val="00CE3E5F"/>
    <w:rsid w:val="00CE5523"/>
    <w:rsid w:val="00CE5DE4"/>
    <w:rsid w:val="00CE7C84"/>
    <w:rsid w:val="00CF0023"/>
    <w:rsid w:val="00CF021A"/>
    <w:rsid w:val="00CF103A"/>
    <w:rsid w:val="00CF1512"/>
    <w:rsid w:val="00CF18FF"/>
    <w:rsid w:val="00CF1AA2"/>
    <w:rsid w:val="00CF27BF"/>
    <w:rsid w:val="00CF29A2"/>
    <w:rsid w:val="00CF37C1"/>
    <w:rsid w:val="00CF412A"/>
    <w:rsid w:val="00CF4A0B"/>
    <w:rsid w:val="00CF5617"/>
    <w:rsid w:val="00CF6A97"/>
    <w:rsid w:val="00CF7BAB"/>
    <w:rsid w:val="00D002A2"/>
    <w:rsid w:val="00D00A07"/>
    <w:rsid w:val="00D01093"/>
    <w:rsid w:val="00D018E0"/>
    <w:rsid w:val="00D01C18"/>
    <w:rsid w:val="00D01E93"/>
    <w:rsid w:val="00D02B4F"/>
    <w:rsid w:val="00D039F3"/>
    <w:rsid w:val="00D042DC"/>
    <w:rsid w:val="00D046B7"/>
    <w:rsid w:val="00D056A8"/>
    <w:rsid w:val="00D0657C"/>
    <w:rsid w:val="00D06750"/>
    <w:rsid w:val="00D07A0F"/>
    <w:rsid w:val="00D10BF9"/>
    <w:rsid w:val="00D117FF"/>
    <w:rsid w:val="00D118CD"/>
    <w:rsid w:val="00D1191C"/>
    <w:rsid w:val="00D11D74"/>
    <w:rsid w:val="00D13990"/>
    <w:rsid w:val="00D14F0B"/>
    <w:rsid w:val="00D152F6"/>
    <w:rsid w:val="00D15791"/>
    <w:rsid w:val="00D21765"/>
    <w:rsid w:val="00D219F1"/>
    <w:rsid w:val="00D22AA5"/>
    <w:rsid w:val="00D230B9"/>
    <w:rsid w:val="00D2472D"/>
    <w:rsid w:val="00D24938"/>
    <w:rsid w:val="00D24DC8"/>
    <w:rsid w:val="00D24F10"/>
    <w:rsid w:val="00D25267"/>
    <w:rsid w:val="00D2607F"/>
    <w:rsid w:val="00D26602"/>
    <w:rsid w:val="00D304A7"/>
    <w:rsid w:val="00D310BF"/>
    <w:rsid w:val="00D31771"/>
    <w:rsid w:val="00D3197C"/>
    <w:rsid w:val="00D31B05"/>
    <w:rsid w:val="00D31BC6"/>
    <w:rsid w:val="00D3365B"/>
    <w:rsid w:val="00D33797"/>
    <w:rsid w:val="00D3449C"/>
    <w:rsid w:val="00D34B00"/>
    <w:rsid w:val="00D35F19"/>
    <w:rsid w:val="00D36284"/>
    <w:rsid w:val="00D36C6A"/>
    <w:rsid w:val="00D36D94"/>
    <w:rsid w:val="00D370E4"/>
    <w:rsid w:val="00D3752E"/>
    <w:rsid w:val="00D37F05"/>
    <w:rsid w:val="00D40828"/>
    <w:rsid w:val="00D40FBC"/>
    <w:rsid w:val="00D43432"/>
    <w:rsid w:val="00D440BC"/>
    <w:rsid w:val="00D449E2"/>
    <w:rsid w:val="00D452A3"/>
    <w:rsid w:val="00D479E0"/>
    <w:rsid w:val="00D47AC3"/>
    <w:rsid w:val="00D50A6E"/>
    <w:rsid w:val="00D50BA7"/>
    <w:rsid w:val="00D5176F"/>
    <w:rsid w:val="00D51D9F"/>
    <w:rsid w:val="00D5392B"/>
    <w:rsid w:val="00D53E73"/>
    <w:rsid w:val="00D54651"/>
    <w:rsid w:val="00D54C39"/>
    <w:rsid w:val="00D55527"/>
    <w:rsid w:val="00D55C37"/>
    <w:rsid w:val="00D563FB"/>
    <w:rsid w:val="00D565AD"/>
    <w:rsid w:val="00D56C2A"/>
    <w:rsid w:val="00D57043"/>
    <w:rsid w:val="00D60C2B"/>
    <w:rsid w:val="00D60F6D"/>
    <w:rsid w:val="00D62834"/>
    <w:rsid w:val="00D62CFB"/>
    <w:rsid w:val="00D649CE"/>
    <w:rsid w:val="00D65682"/>
    <w:rsid w:val="00D65BAF"/>
    <w:rsid w:val="00D65D23"/>
    <w:rsid w:val="00D66065"/>
    <w:rsid w:val="00D662CE"/>
    <w:rsid w:val="00D66601"/>
    <w:rsid w:val="00D66B60"/>
    <w:rsid w:val="00D71995"/>
    <w:rsid w:val="00D71EE6"/>
    <w:rsid w:val="00D7201E"/>
    <w:rsid w:val="00D72427"/>
    <w:rsid w:val="00D73812"/>
    <w:rsid w:val="00D738B8"/>
    <w:rsid w:val="00D74858"/>
    <w:rsid w:val="00D7596A"/>
    <w:rsid w:val="00D75FF3"/>
    <w:rsid w:val="00D76457"/>
    <w:rsid w:val="00D80EB0"/>
    <w:rsid w:val="00D81BF5"/>
    <w:rsid w:val="00D83576"/>
    <w:rsid w:val="00D849E7"/>
    <w:rsid w:val="00D84CD5"/>
    <w:rsid w:val="00D859A9"/>
    <w:rsid w:val="00D877E5"/>
    <w:rsid w:val="00D87A0A"/>
    <w:rsid w:val="00D90EAD"/>
    <w:rsid w:val="00D9142B"/>
    <w:rsid w:val="00D923BF"/>
    <w:rsid w:val="00D92A0D"/>
    <w:rsid w:val="00D92DA3"/>
    <w:rsid w:val="00D93D25"/>
    <w:rsid w:val="00D950F8"/>
    <w:rsid w:val="00D95FEC"/>
    <w:rsid w:val="00D9696D"/>
    <w:rsid w:val="00D96996"/>
    <w:rsid w:val="00D96C29"/>
    <w:rsid w:val="00D97107"/>
    <w:rsid w:val="00D973A5"/>
    <w:rsid w:val="00D97C6A"/>
    <w:rsid w:val="00DA09BA"/>
    <w:rsid w:val="00DA169B"/>
    <w:rsid w:val="00DA1B13"/>
    <w:rsid w:val="00DA2676"/>
    <w:rsid w:val="00DA3712"/>
    <w:rsid w:val="00DA3810"/>
    <w:rsid w:val="00DA3B7B"/>
    <w:rsid w:val="00DA3F2F"/>
    <w:rsid w:val="00DA427B"/>
    <w:rsid w:val="00DA434C"/>
    <w:rsid w:val="00DA53BE"/>
    <w:rsid w:val="00DA5A68"/>
    <w:rsid w:val="00DA6370"/>
    <w:rsid w:val="00DB099F"/>
    <w:rsid w:val="00DB0B4C"/>
    <w:rsid w:val="00DB0FBD"/>
    <w:rsid w:val="00DB2152"/>
    <w:rsid w:val="00DB21B4"/>
    <w:rsid w:val="00DB2BC4"/>
    <w:rsid w:val="00DB34B1"/>
    <w:rsid w:val="00DB3613"/>
    <w:rsid w:val="00DB41DF"/>
    <w:rsid w:val="00DB5271"/>
    <w:rsid w:val="00DB527B"/>
    <w:rsid w:val="00DB557B"/>
    <w:rsid w:val="00DB5933"/>
    <w:rsid w:val="00DB6521"/>
    <w:rsid w:val="00DB6873"/>
    <w:rsid w:val="00DB7894"/>
    <w:rsid w:val="00DC044C"/>
    <w:rsid w:val="00DC0C8F"/>
    <w:rsid w:val="00DC0DB7"/>
    <w:rsid w:val="00DC1435"/>
    <w:rsid w:val="00DC14A1"/>
    <w:rsid w:val="00DC386E"/>
    <w:rsid w:val="00DC3E04"/>
    <w:rsid w:val="00DC3E3C"/>
    <w:rsid w:val="00DC4E18"/>
    <w:rsid w:val="00DC4F76"/>
    <w:rsid w:val="00DC71AD"/>
    <w:rsid w:val="00DD1740"/>
    <w:rsid w:val="00DD1FC8"/>
    <w:rsid w:val="00DD245B"/>
    <w:rsid w:val="00DD25A7"/>
    <w:rsid w:val="00DD2999"/>
    <w:rsid w:val="00DD2B24"/>
    <w:rsid w:val="00DD36A7"/>
    <w:rsid w:val="00DD37D2"/>
    <w:rsid w:val="00DD3C86"/>
    <w:rsid w:val="00DD3F10"/>
    <w:rsid w:val="00DD432B"/>
    <w:rsid w:val="00DD485A"/>
    <w:rsid w:val="00DD5FBC"/>
    <w:rsid w:val="00DD6712"/>
    <w:rsid w:val="00DD7418"/>
    <w:rsid w:val="00DD7BCC"/>
    <w:rsid w:val="00DE25C2"/>
    <w:rsid w:val="00DE2E2B"/>
    <w:rsid w:val="00DE39DA"/>
    <w:rsid w:val="00DE4A7C"/>
    <w:rsid w:val="00DE52DF"/>
    <w:rsid w:val="00DE5735"/>
    <w:rsid w:val="00DE5B97"/>
    <w:rsid w:val="00DE63F9"/>
    <w:rsid w:val="00DE68D5"/>
    <w:rsid w:val="00DE7083"/>
    <w:rsid w:val="00DE778D"/>
    <w:rsid w:val="00DF1807"/>
    <w:rsid w:val="00DF1821"/>
    <w:rsid w:val="00DF19BD"/>
    <w:rsid w:val="00DF1CC1"/>
    <w:rsid w:val="00DF2286"/>
    <w:rsid w:val="00DF2BA6"/>
    <w:rsid w:val="00DF45AD"/>
    <w:rsid w:val="00DF5022"/>
    <w:rsid w:val="00DF5C15"/>
    <w:rsid w:val="00DF673B"/>
    <w:rsid w:val="00DF7FB0"/>
    <w:rsid w:val="00E0084F"/>
    <w:rsid w:val="00E00E50"/>
    <w:rsid w:val="00E00F5F"/>
    <w:rsid w:val="00E015DB"/>
    <w:rsid w:val="00E0174B"/>
    <w:rsid w:val="00E0209B"/>
    <w:rsid w:val="00E02DA0"/>
    <w:rsid w:val="00E0397D"/>
    <w:rsid w:val="00E03A39"/>
    <w:rsid w:val="00E04B87"/>
    <w:rsid w:val="00E0603A"/>
    <w:rsid w:val="00E073A8"/>
    <w:rsid w:val="00E109B2"/>
    <w:rsid w:val="00E11E6B"/>
    <w:rsid w:val="00E122AA"/>
    <w:rsid w:val="00E13A8D"/>
    <w:rsid w:val="00E14498"/>
    <w:rsid w:val="00E14B41"/>
    <w:rsid w:val="00E14C0A"/>
    <w:rsid w:val="00E15F4F"/>
    <w:rsid w:val="00E16163"/>
    <w:rsid w:val="00E163CA"/>
    <w:rsid w:val="00E17810"/>
    <w:rsid w:val="00E20ED4"/>
    <w:rsid w:val="00E220B6"/>
    <w:rsid w:val="00E230F8"/>
    <w:rsid w:val="00E24494"/>
    <w:rsid w:val="00E24DF4"/>
    <w:rsid w:val="00E25388"/>
    <w:rsid w:val="00E263EF"/>
    <w:rsid w:val="00E304B1"/>
    <w:rsid w:val="00E31654"/>
    <w:rsid w:val="00E31673"/>
    <w:rsid w:val="00E31D25"/>
    <w:rsid w:val="00E32662"/>
    <w:rsid w:val="00E3340C"/>
    <w:rsid w:val="00E34975"/>
    <w:rsid w:val="00E35611"/>
    <w:rsid w:val="00E35A8E"/>
    <w:rsid w:val="00E373BA"/>
    <w:rsid w:val="00E407D2"/>
    <w:rsid w:val="00E415F7"/>
    <w:rsid w:val="00E42B50"/>
    <w:rsid w:val="00E441D6"/>
    <w:rsid w:val="00E456BB"/>
    <w:rsid w:val="00E45E76"/>
    <w:rsid w:val="00E45FB8"/>
    <w:rsid w:val="00E469D2"/>
    <w:rsid w:val="00E46FBD"/>
    <w:rsid w:val="00E52565"/>
    <w:rsid w:val="00E530F8"/>
    <w:rsid w:val="00E535D8"/>
    <w:rsid w:val="00E537C6"/>
    <w:rsid w:val="00E55DCC"/>
    <w:rsid w:val="00E56459"/>
    <w:rsid w:val="00E56A3C"/>
    <w:rsid w:val="00E56AB7"/>
    <w:rsid w:val="00E56CDD"/>
    <w:rsid w:val="00E61DBA"/>
    <w:rsid w:val="00E6375A"/>
    <w:rsid w:val="00E63BEE"/>
    <w:rsid w:val="00E64AFF"/>
    <w:rsid w:val="00E64EE6"/>
    <w:rsid w:val="00E64FB9"/>
    <w:rsid w:val="00E6500B"/>
    <w:rsid w:val="00E66544"/>
    <w:rsid w:val="00E66FA5"/>
    <w:rsid w:val="00E679CD"/>
    <w:rsid w:val="00E67C49"/>
    <w:rsid w:val="00E70847"/>
    <w:rsid w:val="00E70849"/>
    <w:rsid w:val="00E70E14"/>
    <w:rsid w:val="00E71990"/>
    <w:rsid w:val="00E720CC"/>
    <w:rsid w:val="00E7227C"/>
    <w:rsid w:val="00E733DB"/>
    <w:rsid w:val="00E73536"/>
    <w:rsid w:val="00E735D3"/>
    <w:rsid w:val="00E73809"/>
    <w:rsid w:val="00E754E1"/>
    <w:rsid w:val="00E75C2E"/>
    <w:rsid w:val="00E76CF8"/>
    <w:rsid w:val="00E77377"/>
    <w:rsid w:val="00E7757E"/>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143F"/>
    <w:rsid w:val="00E920EC"/>
    <w:rsid w:val="00E9296D"/>
    <w:rsid w:val="00E93589"/>
    <w:rsid w:val="00E935A1"/>
    <w:rsid w:val="00E9361F"/>
    <w:rsid w:val="00E953A8"/>
    <w:rsid w:val="00E959BC"/>
    <w:rsid w:val="00E96655"/>
    <w:rsid w:val="00EA1917"/>
    <w:rsid w:val="00EA1946"/>
    <w:rsid w:val="00EA194D"/>
    <w:rsid w:val="00EA23A3"/>
    <w:rsid w:val="00EA2929"/>
    <w:rsid w:val="00EA2A9B"/>
    <w:rsid w:val="00EA34D4"/>
    <w:rsid w:val="00EA35C7"/>
    <w:rsid w:val="00EA35FE"/>
    <w:rsid w:val="00EA4273"/>
    <w:rsid w:val="00EA53F1"/>
    <w:rsid w:val="00EA548D"/>
    <w:rsid w:val="00EA54F5"/>
    <w:rsid w:val="00EA5F36"/>
    <w:rsid w:val="00EA643E"/>
    <w:rsid w:val="00EA6637"/>
    <w:rsid w:val="00EA6EB4"/>
    <w:rsid w:val="00EA6EBF"/>
    <w:rsid w:val="00EA7C7A"/>
    <w:rsid w:val="00EB0443"/>
    <w:rsid w:val="00EB0818"/>
    <w:rsid w:val="00EB1AB5"/>
    <w:rsid w:val="00EB1BCE"/>
    <w:rsid w:val="00EB271C"/>
    <w:rsid w:val="00EB393D"/>
    <w:rsid w:val="00EB3969"/>
    <w:rsid w:val="00EB5639"/>
    <w:rsid w:val="00EB58D6"/>
    <w:rsid w:val="00EB5CCB"/>
    <w:rsid w:val="00EB60E7"/>
    <w:rsid w:val="00EB6686"/>
    <w:rsid w:val="00EB6AE0"/>
    <w:rsid w:val="00EB6C93"/>
    <w:rsid w:val="00EB736A"/>
    <w:rsid w:val="00EB7521"/>
    <w:rsid w:val="00EB7625"/>
    <w:rsid w:val="00EB7FBD"/>
    <w:rsid w:val="00EC05C1"/>
    <w:rsid w:val="00EC1510"/>
    <w:rsid w:val="00EC1AFB"/>
    <w:rsid w:val="00EC28F4"/>
    <w:rsid w:val="00EC36B5"/>
    <w:rsid w:val="00EC3C11"/>
    <w:rsid w:val="00EC450C"/>
    <w:rsid w:val="00EC486F"/>
    <w:rsid w:val="00EC4F53"/>
    <w:rsid w:val="00EC5572"/>
    <w:rsid w:val="00EC56D8"/>
    <w:rsid w:val="00EC6480"/>
    <w:rsid w:val="00EC664C"/>
    <w:rsid w:val="00EC676F"/>
    <w:rsid w:val="00EC6B09"/>
    <w:rsid w:val="00EC7324"/>
    <w:rsid w:val="00EC7AFD"/>
    <w:rsid w:val="00ED0508"/>
    <w:rsid w:val="00ED07E2"/>
    <w:rsid w:val="00ED2351"/>
    <w:rsid w:val="00ED2725"/>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205F"/>
    <w:rsid w:val="00EF20F7"/>
    <w:rsid w:val="00EF4E0F"/>
    <w:rsid w:val="00EF6843"/>
    <w:rsid w:val="00EF68B3"/>
    <w:rsid w:val="00EF6970"/>
    <w:rsid w:val="00EF7043"/>
    <w:rsid w:val="00EF753E"/>
    <w:rsid w:val="00EF784C"/>
    <w:rsid w:val="00F0160D"/>
    <w:rsid w:val="00F0181B"/>
    <w:rsid w:val="00F053AA"/>
    <w:rsid w:val="00F07081"/>
    <w:rsid w:val="00F0731B"/>
    <w:rsid w:val="00F07CAA"/>
    <w:rsid w:val="00F12942"/>
    <w:rsid w:val="00F13074"/>
    <w:rsid w:val="00F135F5"/>
    <w:rsid w:val="00F14935"/>
    <w:rsid w:val="00F15A4E"/>
    <w:rsid w:val="00F15E6C"/>
    <w:rsid w:val="00F1636B"/>
    <w:rsid w:val="00F16A93"/>
    <w:rsid w:val="00F1726D"/>
    <w:rsid w:val="00F178D4"/>
    <w:rsid w:val="00F202A9"/>
    <w:rsid w:val="00F20CA3"/>
    <w:rsid w:val="00F214B2"/>
    <w:rsid w:val="00F22227"/>
    <w:rsid w:val="00F22F1A"/>
    <w:rsid w:val="00F23B51"/>
    <w:rsid w:val="00F23C42"/>
    <w:rsid w:val="00F242CE"/>
    <w:rsid w:val="00F24FEB"/>
    <w:rsid w:val="00F26711"/>
    <w:rsid w:val="00F26C13"/>
    <w:rsid w:val="00F27384"/>
    <w:rsid w:val="00F301BA"/>
    <w:rsid w:val="00F3044A"/>
    <w:rsid w:val="00F31984"/>
    <w:rsid w:val="00F31E23"/>
    <w:rsid w:val="00F31E68"/>
    <w:rsid w:val="00F31E70"/>
    <w:rsid w:val="00F32523"/>
    <w:rsid w:val="00F326F3"/>
    <w:rsid w:val="00F32F84"/>
    <w:rsid w:val="00F3332A"/>
    <w:rsid w:val="00F347AD"/>
    <w:rsid w:val="00F347EB"/>
    <w:rsid w:val="00F34E0F"/>
    <w:rsid w:val="00F35F40"/>
    <w:rsid w:val="00F3650E"/>
    <w:rsid w:val="00F36DCB"/>
    <w:rsid w:val="00F410A3"/>
    <w:rsid w:val="00F411CA"/>
    <w:rsid w:val="00F41A2C"/>
    <w:rsid w:val="00F4250E"/>
    <w:rsid w:val="00F42BEA"/>
    <w:rsid w:val="00F43B79"/>
    <w:rsid w:val="00F440AA"/>
    <w:rsid w:val="00F444F1"/>
    <w:rsid w:val="00F44525"/>
    <w:rsid w:val="00F44937"/>
    <w:rsid w:val="00F45445"/>
    <w:rsid w:val="00F4630E"/>
    <w:rsid w:val="00F463D7"/>
    <w:rsid w:val="00F468E7"/>
    <w:rsid w:val="00F476D2"/>
    <w:rsid w:val="00F47A2C"/>
    <w:rsid w:val="00F47B56"/>
    <w:rsid w:val="00F5038E"/>
    <w:rsid w:val="00F5118F"/>
    <w:rsid w:val="00F5158B"/>
    <w:rsid w:val="00F51CB2"/>
    <w:rsid w:val="00F51CE8"/>
    <w:rsid w:val="00F520A9"/>
    <w:rsid w:val="00F522CD"/>
    <w:rsid w:val="00F52756"/>
    <w:rsid w:val="00F5308B"/>
    <w:rsid w:val="00F533F3"/>
    <w:rsid w:val="00F53863"/>
    <w:rsid w:val="00F53A17"/>
    <w:rsid w:val="00F554EC"/>
    <w:rsid w:val="00F55889"/>
    <w:rsid w:val="00F55CF6"/>
    <w:rsid w:val="00F57FC3"/>
    <w:rsid w:val="00F61088"/>
    <w:rsid w:val="00F61573"/>
    <w:rsid w:val="00F62C1D"/>
    <w:rsid w:val="00F63A31"/>
    <w:rsid w:val="00F64331"/>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59D8"/>
    <w:rsid w:val="00F8681E"/>
    <w:rsid w:val="00F914B0"/>
    <w:rsid w:val="00F91B95"/>
    <w:rsid w:val="00F9353F"/>
    <w:rsid w:val="00F94D1A"/>
    <w:rsid w:val="00F956EA"/>
    <w:rsid w:val="00F96142"/>
    <w:rsid w:val="00F974DF"/>
    <w:rsid w:val="00FA0144"/>
    <w:rsid w:val="00FA0BA0"/>
    <w:rsid w:val="00FA0CB8"/>
    <w:rsid w:val="00FA0E30"/>
    <w:rsid w:val="00FA1038"/>
    <w:rsid w:val="00FA1735"/>
    <w:rsid w:val="00FA1F9C"/>
    <w:rsid w:val="00FA4FFF"/>
    <w:rsid w:val="00FA660B"/>
    <w:rsid w:val="00FA663C"/>
    <w:rsid w:val="00FA6869"/>
    <w:rsid w:val="00FA7210"/>
    <w:rsid w:val="00FA721B"/>
    <w:rsid w:val="00FA7A87"/>
    <w:rsid w:val="00FA7E84"/>
    <w:rsid w:val="00FB00AF"/>
    <w:rsid w:val="00FB109D"/>
    <w:rsid w:val="00FB11E8"/>
    <w:rsid w:val="00FB128B"/>
    <w:rsid w:val="00FB19EC"/>
    <w:rsid w:val="00FB246A"/>
    <w:rsid w:val="00FB2F51"/>
    <w:rsid w:val="00FB394F"/>
    <w:rsid w:val="00FB4198"/>
    <w:rsid w:val="00FB4316"/>
    <w:rsid w:val="00FB460D"/>
    <w:rsid w:val="00FB4EF1"/>
    <w:rsid w:val="00FB5743"/>
    <w:rsid w:val="00FB5CDE"/>
    <w:rsid w:val="00FB6043"/>
    <w:rsid w:val="00FB62ED"/>
    <w:rsid w:val="00FB6B91"/>
    <w:rsid w:val="00FB6F15"/>
    <w:rsid w:val="00FB78BE"/>
    <w:rsid w:val="00FB7BCA"/>
    <w:rsid w:val="00FC09D2"/>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23CE"/>
    <w:rsid w:val="00FD436E"/>
    <w:rsid w:val="00FD439F"/>
    <w:rsid w:val="00FD5481"/>
    <w:rsid w:val="00FD5E89"/>
    <w:rsid w:val="00FD620F"/>
    <w:rsid w:val="00FD6519"/>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36D"/>
    <w:rsid w:val="00FF2CAD"/>
    <w:rsid w:val="00FF2E53"/>
    <w:rsid w:val="00FF2EF7"/>
    <w:rsid w:val="00FF31D8"/>
    <w:rsid w:val="00FF396C"/>
    <w:rsid w:val="00FF3B79"/>
    <w:rsid w:val="00FF43E1"/>
    <w:rsid w:val="00FF47AF"/>
    <w:rsid w:val="00FF48FB"/>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77ACF"/>
    <w:pPr>
      <w:suppressAutoHyphens/>
      <w:spacing w:after="200" w:line="276" w:lineRule="auto"/>
    </w:pPr>
    <w:rPr>
      <w:rFonts w:ascii="Calibri" w:hAnsi="Calibri"/>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paragraph" w:customStyle="1" w:styleId="xgmail-msolistparagraph">
    <w:name w:val="x_gmail-msolistparagraph"/>
    <w:basedOn w:val="Normaallaad"/>
    <w:rsid w:val="00D3197C"/>
    <w:pPr>
      <w:suppressAutoHyphens w:val="0"/>
      <w:spacing w:before="100" w:beforeAutospacing="1" w:after="100" w:afterAutospacing="1" w:line="240" w:lineRule="auto"/>
    </w:pPr>
    <w:rPr>
      <w:rFonts w:ascii="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984964896">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1BF56-0727-459F-AB3E-D34772D0C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TotalTime>
  <Pages>4</Pages>
  <Words>1012</Words>
  <Characters>5871</Characters>
  <Application>Microsoft Office Word</Application>
  <DocSecurity>0</DocSecurity>
  <Lines>48</Lines>
  <Paragraphs>13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59</cp:revision>
  <cp:lastPrinted>2014-02-21T09:39:00Z</cp:lastPrinted>
  <dcterms:created xsi:type="dcterms:W3CDTF">2026-06-11T11:30:00Z</dcterms:created>
  <dcterms:modified xsi:type="dcterms:W3CDTF">2026-09-23T06:38:00Z</dcterms:modified>
</cp:coreProperties>
</file>